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819ABB1" w14:textId="0BF8619D" w:rsidR="003123F1" w:rsidRPr="00210A9A" w:rsidRDefault="003123F1" w:rsidP="003123F1">
      <w:pPr>
        <w:pStyle w:val="Intestazione"/>
        <w:jc w:val="right"/>
        <w:rPr>
          <w:sz w:val="22"/>
          <w:szCs w:val="22"/>
        </w:rPr>
      </w:pPr>
      <w:r w:rsidRPr="00210A9A">
        <w:rPr>
          <w:sz w:val="22"/>
          <w:szCs w:val="22"/>
        </w:rPr>
        <w:t xml:space="preserve">Fabbrico, </w:t>
      </w:r>
      <w:r w:rsidRPr="00210A9A">
        <w:rPr>
          <w:sz w:val="22"/>
          <w:szCs w:val="22"/>
        </w:rPr>
        <w:fldChar w:fldCharType="begin"/>
      </w:r>
      <w:r w:rsidRPr="00210A9A">
        <w:rPr>
          <w:sz w:val="22"/>
          <w:szCs w:val="22"/>
        </w:rPr>
        <w:instrText xml:space="preserve"> DATE \@"d\-MM\-yyyy" </w:instrText>
      </w:r>
      <w:r w:rsidRPr="00210A9A">
        <w:rPr>
          <w:sz w:val="22"/>
          <w:szCs w:val="22"/>
        </w:rPr>
        <w:fldChar w:fldCharType="separate"/>
      </w:r>
      <w:r w:rsidR="00A669B3">
        <w:rPr>
          <w:noProof/>
          <w:sz w:val="22"/>
          <w:szCs w:val="22"/>
        </w:rPr>
        <w:t>14-02-2025</w:t>
      </w:r>
      <w:r w:rsidRPr="00210A9A">
        <w:rPr>
          <w:sz w:val="22"/>
          <w:szCs w:val="22"/>
        </w:rPr>
        <w:fldChar w:fldCharType="end"/>
      </w:r>
    </w:p>
    <w:p w14:paraId="1532825B" w14:textId="08E6A695" w:rsidR="00637557" w:rsidRDefault="00637557" w:rsidP="00637557">
      <w:pPr>
        <w:pStyle w:val="Intestazione"/>
        <w:jc w:val="right"/>
        <w:rPr>
          <w:sz w:val="24"/>
          <w:szCs w:val="24"/>
        </w:rPr>
      </w:pPr>
    </w:p>
    <w:p w14:paraId="139162B8" w14:textId="77777777" w:rsidR="003123F1" w:rsidRPr="009C0FC1" w:rsidRDefault="003123F1" w:rsidP="00637557">
      <w:pPr>
        <w:pStyle w:val="Intestazione"/>
        <w:jc w:val="right"/>
        <w:rPr>
          <w:sz w:val="24"/>
          <w:szCs w:val="24"/>
        </w:rPr>
      </w:pPr>
    </w:p>
    <w:p w14:paraId="4DBFA510" w14:textId="77777777" w:rsidR="00637557" w:rsidRDefault="00637557" w:rsidP="00637557">
      <w:pPr>
        <w:jc w:val="center"/>
        <w:rPr>
          <w:sz w:val="26"/>
          <w:szCs w:val="26"/>
        </w:rPr>
      </w:pPr>
      <w:r w:rsidRPr="0098285D">
        <w:rPr>
          <w:sz w:val="26"/>
          <w:szCs w:val="26"/>
        </w:rPr>
        <w:t>COMUNICATO STAMPA</w:t>
      </w:r>
    </w:p>
    <w:p w14:paraId="6A623A1A" w14:textId="77777777" w:rsidR="00B32AAE" w:rsidRDefault="00B32AAE" w:rsidP="00EF1256">
      <w:pPr>
        <w:jc w:val="both"/>
        <w:rPr>
          <w:b/>
          <w:bCs/>
          <w:sz w:val="28"/>
          <w:szCs w:val="28"/>
          <w:lang w:eastAsia="it-IT"/>
        </w:rPr>
      </w:pPr>
    </w:p>
    <w:p w14:paraId="7E6D64C3" w14:textId="77777777" w:rsidR="003123F1" w:rsidRDefault="00017255" w:rsidP="003123F1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 </w:t>
      </w:r>
      <w:r w:rsidR="007C66EA">
        <w:rPr>
          <w:b/>
          <w:bCs/>
          <w:sz w:val="28"/>
          <w:szCs w:val="28"/>
        </w:rPr>
        <w:t>campo</w:t>
      </w:r>
      <w:r>
        <w:rPr>
          <w:b/>
          <w:bCs/>
          <w:sz w:val="28"/>
          <w:szCs w:val="28"/>
        </w:rPr>
        <w:t xml:space="preserve"> con il CT Spalletti </w:t>
      </w:r>
    </w:p>
    <w:p w14:paraId="6C51D215" w14:textId="11BC4345" w:rsidR="00017255" w:rsidRPr="004552A8" w:rsidRDefault="007C66EA" w:rsidP="004552A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ora </w:t>
      </w:r>
      <w:r w:rsidR="00017255">
        <w:rPr>
          <w:b/>
          <w:bCs/>
          <w:sz w:val="28"/>
          <w:szCs w:val="28"/>
        </w:rPr>
        <w:t>c’è il trattore Landini Trekker4</w:t>
      </w:r>
    </w:p>
    <w:p w14:paraId="5C6C1BB1" w14:textId="77777777" w:rsidR="00E070E1" w:rsidRDefault="00E070E1" w:rsidP="004552A8">
      <w:pPr>
        <w:jc w:val="both"/>
        <w:rPr>
          <w:b/>
          <w:bCs/>
        </w:rPr>
      </w:pPr>
    </w:p>
    <w:p w14:paraId="7E12110A" w14:textId="77777777" w:rsidR="003123F1" w:rsidRDefault="003123F1" w:rsidP="004552A8">
      <w:pPr>
        <w:jc w:val="both"/>
      </w:pPr>
    </w:p>
    <w:p w14:paraId="50BAA977" w14:textId="00A61220" w:rsidR="001F77D3" w:rsidRPr="00433A22" w:rsidRDefault="00017255" w:rsidP="004552A8">
      <w:pPr>
        <w:jc w:val="both"/>
      </w:pPr>
      <w:r w:rsidRPr="00433A22">
        <w:t xml:space="preserve">È stato consegnato </w:t>
      </w:r>
      <w:r w:rsidR="001F77D3" w:rsidRPr="00433A22">
        <w:t>a</w:t>
      </w:r>
      <w:r w:rsidRPr="00433A22">
        <w:t xml:space="preserve"> Luciano Spalletti nella sua tenuta di Montaione in Toscana il Landini Trekker 4-110M</w:t>
      </w:r>
      <w:r w:rsidR="001F77D3" w:rsidRPr="00433A22">
        <w:t xml:space="preserve">, il </w:t>
      </w:r>
      <w:r w:rsidR="007C66EA" w:rsidRPr="00433A22">
        <w:t>cingolato</w:t>
      </w:r>
      <w:r w:rsidRPr="00433A22">
        <w:t xml:space="preserve"> che il commissario della nazionale italiana di calcio ha scelto per la sua azienda di produzione di vino e olio.</w:t>
      </w:r>
    </w:p>
    <w:p w14:paraId="34D89C30" w14:textId="0539D816" w:rsidR="00017255" w:rsidRPr="00433A22" w:rsidRDefault="008E5575" w:rsidP="004552A8">
      <w:pPr>
        <w:jc w:val="both"/>
      </w:pPr>
      <w:r w:rsidRPr="00433A22">
        <w:t>La consegna è avvenuta da parte de</w:t>
      </w:r>
      <w:r w:rsidR="00486E27">
        <w:t>lla Direzione</w:t>
      </w:r>
      <w:r w:rsidRPr="00433A22">
        <w:t xml:space="preserve"> di Argo Tractors, </w:t>
      </w:r>
      <w:r w:rsidR="001F77D3" w:rsidRPr="00433A22">
        <w:t>il gruppo</w:t>
      </w:r>
      <w:r w:rsidRPr="00433A22">
        <w:t xml:space="preserve"> reggian</w:t>
      </w:r>
      <w:r w:rsidR="001F77D3" w:rsidRPr="00433A22">
        <w:t>o</w:t>
      </w:r>
      <w:r w:rsidRPr="00433A22">
        <w:t xml:space="preserve"> che produce i trattori Landini</w:t>
      </w:r>
      <w:r w:rsidR="001F77D3" w:rsidRPr="00433A22">
        <w:t xml:space="preserve">, </w:t>
      </w:r>
      <w:r w:rsidR="0084185B" w:rsidRPr="00433A22">
        <w:t xml:space="preserve">storico </w:t>
      </w:r>
      <w:r w:rsidR="001F77D3" w:rsidRPr="00433A22">
        <w:t xml:space="preserve">marchio </w:t>
      </w:r>
      <w:r w:rsidR="00942678" w:rsidRPr="001B7FBB">
        <w:t>test</w:t>
      </w:r>
      <w:r w:rsidR="001F77D3" w:rsidRPr="001B7FBB">
        <w:t>i</w:t>
      </w:r>
      <w:r w:rsidR="00942678" w:rsidRPr="001B7FBB">
        <w:t>mone</w:t>
      </w:r>
      <w:r w:rsidR="001F77D3" w:rsidRPr="00433A22">
        <w:t xml:space="preserve"> </w:t>
      </w:r>
      <w:r w:rsidR="002526E8">
        <w:t xml:space="preserve">di </w:t>
      </w:r>
      <w:r w:rsidR="001F77D3" w:rsidRPr="00433A22">
        <w:t>quel</w:t>
      </w:r>
      <w:r w:rsidRPr="00433A22">
        <w:t xml:space="preserve"> Made in Italy </w:t>
      </w:r>
      <w:r w:rsidR="001B7FBB">
        <w:t xml:space="preserve">di eccellenza </w:t>
      </w:r>
      <w:r w:rsidRPr="00433A22">
        <w:t xml:space="preserve">che non può che trovare nell’allenatore degli </w:t>
      </w:r>
      <w:r w:rsidR="00B32477">
        <w:t>A</w:t>
      </w:r>
      <w:r w:rsidRPr="00433A22">
        <w:t>zzurri un</w:t>
      </w:r>
      <w:r w:rsidR="00D43B79">
        <w:t xml:space="preserve"> formidabile </w:t>
      </w:r>
      <w:r w:rsidR="00771435">
        <w:t>compagno di squadra</w:t>
      </w:r>
      <w:r w:rsidRPr="00433A22">
        <w:t>.</w:t>
      </w:r>
    </w:p>
    <w:p w14:paraId="0FCA4E58" w14:textId="77777777" w:rsidR="001F77D3" w:rsidRDefault="001F77D3" w:rsidP="004552A8">
      <w:pPr>
        <w:jc w:val="both"/>
        <w:rPr>
          <w:b/>
          <w:bCs/>
        </w:rPr>
      </w:pPr>
    </w:p>
    <w:p w14:paraId="19A379C2" w14:textId="6A406082" w:rsidR="008E5575" w:rsidRDefault="008E5575" w:rsidP="004552A8">
      <w:pPr>
        <w:jc w:val="both"/>
      </w:pPr>
      <w:r w:rsidRPr="0084185B">
        <w:t>“</w:t>
      </w:r>
      <w:r w:rsidRPr="00072BBC">
        <w:rPr>
          <w:i/>
          <w:iCs/>
        </w:rPr>
        <w:t xml:space="preserve">Quella con Spalletti – </w:t>
      </w:r>
      <w:r w:rsidR="001F77D3" w:rsidRPr="003123F1">
        <w:t>conferma</w:t>
      </w:r>
      <w:r w:rsidRPr="003123F1">
        <w:t xml:space="preserve"> Mario Danieli, Country Manager Italia di Argo Tractors</w:t>
      </w:r>
      <w:r w:rsidRPr="00072BBC">
        <w:rPr>
          <w:i/>
          <w:iCs/>
        </w:rPr>
        <w:t xml:space="preserve"> – è una collaborazione nata</w:t>
      </w:r>
      <w:r w:rsidR="001F77D3" w:rsidRPr="00072BBC">
        <w:rPr>
          <w:i/>
          <w:iCs/>
        </w:rPr>
        <w:t xml:space="preserve"> lo scorso anno</w:t>
      </w:r>
      <w:r w:rsidRPr="00072BBC">
        <w:rPr>
          <w:i/>
          <w:iCs/>
        </w:rPr>
        <w:t xml:space="preserve"> nella naturale condivisione di</w:t>
      </w:r>
      <w:r w:rsidR="004A19F3" w:rsidRPr="00072BBC">
        <w:rPr>
          <w:i/>
          <w:iCs/>
        </w:rPr>
        <w:t xml:space="preserve"> quei</w:t>
      </w:r>
      <w:r w:rsidRPr="00072BBC">
        <w:rPr>
          <w:i/>
          <w:iCs/>
        </w:rPr>
        <w:t xml:space="preserve"> valori d</w:t>
      </w:r>
      <w:r w:rsidR="004A19F3" w:rsidRPr="00072BBC">
        <w:rPr>
          <w:i/>
          <w:iCs/>
        </w:rPr>
        <w:t>’</w:t>
      </w:r>
      <w:r w:rsidRPr="00072BBC">
        <w:rPr>
          <w:i/>
          <w:iCs/>
        </w:rPr>
        <w:t>italianità</w:t>
      </w:r>
      <w:r w:rsidR="001F77D3" w:rsidRPr="00072BBC">
        <w:rPr>
          <w:i/>
          <w:iCs/>
        </w:rPr>
        <w:t xml:space="preserve"> </w:t>
      </w:r>
      <w:r w:rsidR="00423DEA" w:rsidRPr="00072BBC">
        <w:rPr>
          <w:i/>
          <w:iCs/>
        </w:rPr>
        <w:t xml:space="preserve">che </w:t>
      </w:r>
      <w:r w:rsidR="001F77D3" w:rsidRPr="00072BBC">
        <w:rPr>
          <w:i/>
          <w:iCs/>
        </w:rPr>
        <w:t xml:space="preserve">entrambi </w:t>
      </w:r>
      <w:r w:rsidR="00423DEA" w:rsidRPr="00072BBC">
        <w:rPr>
          <w:i/>
          <w:iCs/>
        </w:rPr>
        <w:t>promuoviamo</w:t>
      </w:r>
      <w:r w:rsidR="001F77D3" w:rsidRPr="00072BBC">
        <w:rPr>
          <w:i/>
          <w:iCs/>
        </w:rPr>
        <w:t xml:space="preserve"> nel Mondo</w:t>
      </w:r>
      <w:r w:rsidRPr="00072BBC">
        <w:rPr>
          <w:i/>
          <w:iCs/>
        </w:rPr>
        <w:t xml:space="preserve">, </w:t>
      </w:r>
      <w:r w:rsidR="004A19F3" w:rsidRPr="00072BBC">
        <w:rPr>
          <w:i/>
          <w:iCs/>
        </w:rPr>
        <w:t>oltre che</w:t>
      </w:r>
      <w:r w:rsidRPr="00072BBC">
        <w:rPr>
          <w:i/>
          <w:iCs/>
        </w:rPr>
        <w:t xml:space="preserve"> nella comune passione per la terra e per il lavoro agricolo. </w:t>
      </w:r>
      <w:r w:rsidR="001F77D3" w:rsidRPr="00072BBC">
        <w:rPr>
          <w:i/>
          <w:iCs/>
        </w:rPr>
        <w:t>Non è quindi solo un piacere, ma un vero e proprio motivo di orgoglio sapere che da oggi nella squadra di Spalletti e nella sua splendida tenuta “gioca” anche il nostro Landini Trekker4</w:t>
      </w:r>
      <w:r w:rsidR="0084185B" w:rsidRPr="00072BBC">
        <w:rPr>
          <w:i/>
          <w:iCs/>
        </w:rPr>
        <w:t>.</w:t>
      </w:r>
      <w:r w:rsidR="001F77D3" w:rsidRPr="00072BBC">
        <w:rPr>
          <w:i/>
          <w:iCs/>
        </w:rPr>
        <w:t xml:space="preserve"> </w:t>
      </w:r>
      <w:r w:rsidR="0084185B" w:rsidRPr="00072BBC">
        <w:rPr>
          <w:i/>
          <w:iCs/>
        </w:rPr>
        <w:t>Si tratta di una</w:t>
      </w:r>
      <w:r w:rsidR="001F77D3" w:rsidRPr="00072BBC">
        <w:rPr>
          <w:i/>
          <w:iCs/>
        </w:rPr>
        <w:t xml:space="preserve"> delle nostre eccellenze di prodotto e finalista del “</w:t>
      </w:r>
      <w:proofErr w:type="spellStart"/>
      <w:r w:rsidR="001F77D3" w:rsidRPr="00072BBC">
        <w:rPr>
          <w:i/>
          <w:iCs/>
        </w:rPr>
        <w:t>Tractor</w:t>
      </w:r>
      <w:proofErr w:type="spellEnd"/>
      <w:r w:rsidR="001F77D3" w:rsidRPr="00072BBC">
        <w:rPr>
          <w:i/>
          <w:iCs/>
        </w:rPr>
        <w:t xml:space="preserve"> of the </w:t>
      </w:r>
      <w:proofErr w:type="spellStart"/>
      <w:r w:rsidR="001F77D3" w:rsidRPr="00072BBC">
        <w:rPr>
          <w:i/>
          <w:iCs/>
        </w:rPr>
        <w:t>Year</w:t>
      </w:r>
      <w:proofErr w:type="spellEnd"/>
      <w:r w:rsidR="001F77D3" w:rsidRPr="00072BBC">
        <w:rPr>
          <w:i/>
          <w:iCs/>
        </w:rPr>
        <w:t xml:space="preserve"> 2025” nella categoria </w:t>
      </w:r>
      <w:r w:rsidR="003123F1">
        <w:rPr>
          <w:i/>
          <w:iCs/>
        </w:rPr>
        <w:t>“</w:t>
      </w:r>
      <w:r w:rsidR="001F77D3" w:rsidRPr="00072BBC">
        <w:rPr>
          <w:i/>
          <w:iCs/>
        </w:rPr>
        <w:t xml:space="preserve">Best of </w:t>
      </w:r>
      <w:proofErr w:type="spellStart"/>
      <w:r w:rsidR="001F77D3" w:rsidRPr="00072BBC">
        <w:rPr>
          <w:i/>
          <w:iCs/>
        </w:rPr>
        <w:t>Specialized</w:t>
      </w:r>
      <w:proofErr w:type="spellEnd"/>
      <w:r w:rsidR="001F77D3" w:rsidRPr="00072BBC">
        <w:rPr>
          <w:i/>
          <w:iCs/>
        </w:rPr>
        <w:t>”</w:t>
      </w:r>
      <w:r w:rsidR="0084185B" w:rsidRPr="00072BBC">
        <w:rPr>
          <w:i/>
          <w:iCs/>
        </w:rPr>
        <w:t>, che siamo certi risponder</w:t>
      </w:r>
      <w:r w:rsidR="002B4309" w:rsidRPr="00072BBC">
        <w:rPr>
          <w:i/>
          <w:iCs/>
        </w:rPr>
        <w:t>à</w:t>
      </w:r>
      <w:r w:rsidR="0084185B" w:rsidRPr="00072BBC">
        <w:rPr>
          <w:i/>
          <w:iCs/>
        </w:rPr>
        <w:t xml:space="preserve"> appieno alle esigenze del </w:t>
      </w:r>
      <w:r w:rsidR="001B7FBB" w:rsidRPr="00072BBC">
        <w:rPr>
          <w:i/>
          <w:iCs/>
        </w:rPr>
        <w:t>M</w:t>
      </w:r>
      <w:r w:rsidR="0084185B" w:rsidRPr="00072BBC">
        <w:rPr>
          <w:i/>
          <w:iCs/>
        </w:rPr>
        <w:t>ister</w:t>
      </w:r>
      <w:r w:rsidR="0084185B">
        <w:t>”.</w:t>
      </w:r>
    </w:p>
    <w:p w14:paraId="44FFAA4B" w14:textId="77777777" w:rsidR="001F77D3" w:rsidRDefault="001F77D3" w:rsidP="004552A8">
      <w:pPr>
        <w:jc w:val="both"/>
      </w:pPr>
    </w:p>
    <w:p w14:paraId="72212996" w14:textId="58BA5D9C" w:rsidR="007C66EA" w:rsidRDefault="0084185B" w:rsidP="0084185B">
      <w:pPr>
        <w:spacing w:after="160" w:line="259" w:lineRule="auto"/>
        <w:jc w:val="both"/>
      </w:pPr>
      <w:r>
        <w:t>Dei cinque modelli esistenti della gamma Trekker4 (</w:t>
      </w:r>
      <w:r w:rsidRPr="005112AC">
        <w:t>4-085, 4-095, 4-105, 4-110 e 4-120</w:t>
      </w:r>
      <w:r>
        <w:t xml:space="preserve">), il CT Luciano Spalletti ha scelto il 4-110 in versione M </w:t>
      </w:r>
      <w:r w:rsidRPr="005112AC">
        <w:t>(montagne, colline, campo aperto o frutteti particolarmente larghi)</w:t>
      </w:r>
      <w:r w:rsidR="004E0469">
        <w:t xml:space="preserve"> con cingolo in ferro. Si tratta di</w:t>
      </w:r>
      <w:r w:rsidRPr="005112AC">
        <w:t xml:space="preserve"> un tra</w:t>
      </w:r>
      <w:r w:rsidR="001E776D">
        <w:t>ttore con t</w:t>
      </w:r>
      <w:r w:rsidR="001E776D">
        <w:rPr>
          <w:szCs w:val="22"/>
          <w:lang w:eastAsia="en-US"/>
        </w:rPr>
        <w:t>rasmissione 16+16 made in Argo Tractors</w:t>
      </w:r>
      <w:r w:rsidRPr="005112AC">
        <w:t xml:space="preserve"> </w:t>
      </w:r>
      <w:r w:rsidR="00246357">
        <w:t xml:space="preserve">e motore </w:t>
      </w:r>
      <w:r w:rsidR="004E0469" w:rsidRPr="005112AC">
        <w:t xml:space="preserve">da 2.9 litri </w:t>
      </w:r>
      <w:proofErr w:type="spellStart"/>
      <w:r w:rsidRPr="005112AC">
        <w:t>emissionato</w:t>
      </w:r>
      <w:proofErr w:type="spellEnd"/>
      <w:r w:rsidRPr="005112AC">
        <w:t xml:space="preserve"> Stage V</w:t>
      </w:r>
      <w:r w:rsidR="007C66EA">
        <w:t xml:space="preserve"> e</w:t>
      </w:r>
      <w:r w:rsidRPr="005112AC">
        <w:t xml:space="preserve"> filtro antiparticolato DPF a rigenerazione passiva</w:t>
      </w:r>
      <w:r w:rsidR="004E0469">
        <w:t xml:space="preserve">. </w:t>
      </w:r>
      <w:r w:rsidR="00942678" w:rsidRPr="001B7FBB">
        <w:t>È</w:t>
      </w:r>
      <w:r w:rsidR="004E0469">
        <w:t xml:space="preserve"> dotato di 5 distributori idraulici posteriori e</w:t>
      </w:r>
      <w:r w:rsidR="00810BC3">
        <w:t xml:space="preserve"> di</w:t>
      </w:r>
      <w:r w:rsidR="004E0469">
        <w:t xml:space="preserve"> un </w:t>
      </w:r>
      <w:r w:rsidR="004E0469" w:rsidRPr="00433A22">
        <w:t>sollevatore idraulico a comando meccanico con ELS (</w:t>
      </w:r>
      <w:proofErr w:type="spellStart"/>
      <w:r w:rsidR="004E0469" w:rsidRPr="00433A22">
        <w:t>Ergonomic</w:t>
      </w:r>
      <w:proofErr w:type="spellEnd"/>
      <w:r w:rsidR="004E0469" w:rsidRPr="00433A22">
        <w:t xml:space="preserve"> lift system). </w:t>
      </w:r>
      <w:r w:rsidR="003123F1">
        <w:t xml:space="preserve"> </w:t>
      </w:r>
      <w:r w:rsidR="007C66EA" w:rsidRPr="00433A22">
        <w:t xml:space="preserve">Funzionalità, comfort e design si fondono nella cabina omologata in categoria </w:t>
      </w:r>
      <w:r w:rsidR="00D62DF1">
        <w:t xml:space="preserve">di protezione </w:t>
      </w:r>
      <w:r w:rsidR="007C66EA" w:rsidRPr="00433A22">
        <w:t xml:space="preserve">4 ad ampia visibilità periferica e </w:t>
      </w:r>
      <w:r w:rsidR="00D62DF1">
        <w:t>dotata di fari</w:t>
      </w:r>
      <w:r w:rsidR="007C66EA" w:rsidRPr="00433A22">
        <w:t xml:space="preserve"> Led. Distintivo</w:t>
      </w:r>
      <w:r w:rsidR="00433A22" w:rsidRPr="00433A22">
        <w:t>, infine,</w:t>
      </w:r>
      <w:r w:rsidR="007C66EA" w:rsidRPr="00433A22">
        <w:t xml:space="preserve"> è l</w:t>
      </w:r>
      <w:r w:rsidR="00B32477">
        <w:t xml:space="preserve">’esclusivo </w:t>
      </w:r>
      <w:r w:rsidR="007C66EA" w:rsidRPr="00433A22">
        <w:t xml:space="preserve">allestimento Blue </w:t>
      </w:r>
      <w:proofErr w:type="spellStart"/>
      <w:r w:rsidR="007C66EA" w:rsidRPr="00433A22">
        <w:t>Icon</w:t>
      </w:r>
      <w:proofErr w:type="spellEnd"/>
      <w:r w:rsidR="00433A22" w:rsidRPr="00433A22">
        <w:t xml:space="preserve"> con livrea blu </w:t>
      </w:r>
      <w:r w:rsidR="00942678" w:rsidRPr="001B7FBB">
        <w:t>metallizzata</w:t>
      </w:r>
      <w:r w:rsidR="00D62DF1">
        <w:t>,</w:t>
      </w:r>
      <w:r w:rsidR="00433A22" w:rsidRPr="00433A22">
        <w:t xml:space="preserve"> che </w:t>
      </w:r>
      <w:r w:rsidR="00031E1B">
        <w:t>coniuga lo</w:t>
      </w:r>
      <w:r w:rsidR="00433A22" w:rsidRPr="00433A22">
        <w:t xml:space="preserve"> stile</w:t>
      </w:r>
      <w:r w:rsidR="0080551E">
        <w:t xml:space="preserve"> e</w:t>
      </w:r>
      <w:r w:rsidR="00031E1B">
        <w:t xml:space="preserve"> l’</w:t>
      </w:r>
      <w:r w:rsidR="0080551E">
        <w:t>eleganza</w:t>
      </w:r>
      <w:r w:rsidR="00031E1B">
        <w:t xml:space="preserve"> di Landini</w:t>
      </w:r>
      <w:r w:rsidR="00433A22" w:rsidRPr="00433A22">
        <w:t xml:space="preserve"> all’efficienza</w:t>
      </w:r>
      <w:r w:rsidR="0080551E">
        <w:t xml:space="preserve"> e alle</w:t>
      </w:r>
      <w:r w:rsidR="00116D85">
        <w:t xml:space="preserve"> straordinarie</w:t>
      </w:r>
      <w:r w:rsidR="0080551E">
        <w:t xml:space="preserve"> prestazioni</w:t>
      </w:r>
      <w:r w:rsidR="00433A22" w:rsidRPr="00433A22">
        <w:t xml:space="preserve"> del trattore</w:t>
      </w:r>
      <w:r w:rsidR="0080551E">
        <w:t xml:space="preserve"> in condizioni di lavoro</w:t>
      </w:r>
      <w:r w:rsidR="00031E1B">
        <w:t xml:space="preserve"> anche</w:t>
      </w:r>
      <w:r w:rsidR="0080551E">
        <w:t xml:space="preserve"> estreme.</w:t>
      </w:r>
    </w:p>
    <w:p w14:paraId="56C6030A" w14:textId="40ED5B4D" w:rsidR="0080551E" w:rsidRPr="002526E8" w:rsidRDefault="0080551E" w:rsidP="0084185B">
      <w:pPr>
        <w:spacing w:after="160" w:line="259" w:lineRule="auto"/>
        <w:jc w:val="both"/>
        <w:rPr>
          <w:i/>
          <w:iCs/>
        </w:rPr>
      </w:pPr>
      <w:r w:rsidRPr="002526E8">
        <w:rPr>
          <w:i/>
          <w:iCs/>
        </w:rPr>
        <w:t>“</w:t>
      </w:r>
      <w:r w:rsidR="007E40E9" w:rsidRPr="002526E8">
        <w:rPr>
          <w:i/>
          <w:iCs/>
        </w:rPr>
        <w:t xml:space="preserve">In Landini ritrovo quei valori </w:t>
      </w:r>
      <w:r w:rsidR="004C25FA">
        <w:rPr>
          <w:i/>
          <w:iCs/>
        </w:rPr>
        <w:t>di</w:t>
      </w:r>
      <w:r w:rsidR="009914C8" w:rsidRPr="002526E8">
        <w:rPr>
          <w:i/>
          <w:iCs/>
        </w:rPr>
        <w:t xml:space="preserve"> ricerca del miglioramento continuo, del</w:t>
      </w:r>
      <w:r w:rsidR="007E40E9" w:rsidRPr="002526E8">
        <w:rPr>
          <w:i/>
          <w:iCs/>
        </w:rPr>
        <w:t xml:space="preserve"> lavoro e del gioco di squadra </w:t>
      </w:r>
      <w:r w:rsidR="004C25FA">
        <w:rPr>
          <w:i/>
          <w:iCs/>
        </w:rPr>
        <w:t xml:space="preserve">ai quali </w:t>
      </w:r>
      <w:r w:rsidR="007E40E9" w:rsidRPr="002526E8">
        <w:rPr>
          <w:i/>
          <w:iCs/>
        </w:rPr>
        <w:t>m</w:t>
      </w:r>
      <w:r w:rsidR="004C25FA">
        <w:rPr>
          <w:i/>
          <w:iCs/>
        </w:rPr>
        <w:t>’</w:t>
      </w:r>
      <w:r w:rsidR="007E40E9" w:rsidRPr="002526E8">
        <w:rPr>
          <w:i/>
          <w:iCs/>
        </w:rPr>
        <w:t xml:space="preserve">ispiro </w:t>
      </w:r>
      <w:r w:rsidR="004C25FA">
        <w:rPr>
          <w:i/>
          <w:iCs/>
        </w:rPr>
        <w:t>quotidianamente</w:t>
      </w:r>
      <w:r w:rsidR="007E40E9" w:rsidRPr="002526E8">
        <w:rPr>
          <w:i/>
          <w:iCs/>
        </w:rPr>
        <w:t xml:space="preserve">, sia esso </w:t>
      </w:r>
      <w:r w:rsidR="00116D85" w:rsidRPr="002526E8">
        <w:rPr>
          <w:i/>
          <w:iCs/>
        </w:rPr>
        <w:t>su</w:t>
      </w:r>
      <w:r w:rsidR="007E40E9" w:rsidRPr="002526E8">
        <w:rPr>
          <w:i/>
          <w:iCs/>
        </w:rPr>
        <w:t xml:space="preserve"> un campo di calcio </w:t>
      </w:r>
      <w:r w:rsidR="00345B88">
        <w:rPr>
          <w:i/>
          <w:iCs/>
        </w:rPr>
        <w:t xml:space="preserve">o </w:t>
      </w:r>
      <w:r w:rsidR="007E40E9" w:rsidRPr="002526E8">
        <w:rPr>
          <w:i/>
          <w:iCs/>
        </w:rPr>
        <w:t xml:space="preserve">in un campo </w:t>
      </w:r>
      <w:r w:rsidR="00345B88">
        <w:rPr>
          <w:i/>
          <w:iCs/>
        </w:rPr>
        <w:t>da coltivare</w:t>
      </w:r>
      <w:r w:rsidR="00116D85" w:rsidRPr="002526E8">
        <w:rPr>
          <w:i/>
          <w:iCs/>
        </w:rPr>
        <w:t>. L</w:t>
      </w:r>
      <w:r w:rsidR="007E40E9" w:rsidRPr="002526E8">
        <w:rPr>
          <w:i/>
          <w:iCs/>
        </w:rPr>
        <w:t xml:space="preserve">a scelta di affidarmi </w:t>
      </w:r>
      <w:r w:rsidR="00345B88">
        <w:rPr>
          <w:i/>
          <w:iCs/>
        </w:rPr>
        <w:t>ai trattori Landini</w:t>
      </w:r>
      <w:r w:rsidR="007E40E9" w:rsidRPr="002526E8">
        <w:rPr>
          <w:i/>
          <w:iCs/>
        </w:rPr>
        <w:t xml:space="preserve"> </w:t>
      </w:r>
      <w:r w:rsidR="00116D85" w:rsidRPr="002526E8">
        <w:rPr>
          <w:i/>
          <w:iCs/>
        </w:rPr>
        <w:t xml:space="preserve">e la collaborazione che </w:t>
      </w:r>
      <w:r w:rsidR="009914C8" w:rsidRPr="002526E8">
        <w:rPr>
          <w:i/>
          <w:iCs/>
        </w:rPr>
        <w:t>si è</w:t>
      </w:r>
      <w:r w:rsidR="00116D85" w:rsidRPr="002526E8">
        <w:rPr>
          <w:i/>
          <w:iCs/>
        </w:rPr>
        <w:t xml:space="preserve"> instaurata</w:t>
      </w:r>
      <w:r w:rsidR="007E40E9" w:rsidRPr="002526E8">
        <w:rPr>
          <w:i/>
          <w:iCs/>
        </w:rPr>
        <w:t xml:space="preserve"> è</w:t>
      </w:r>
      <w:r w:rsidR="009914C8" w:rsidRPr="002526E8">
        <w:rPr>
          <w:i/>
          <w:iCs/>
        </w:rPr>
        <w:t xml:space="preserve"> quindi</w:t>
      </w:r>
      <w:r w:rsidR="007E40E9" w:rsidRPr="002526E8">
        <w:rPr>
          <w:i/>
          <w:iCs/>
        </w:rPr>
        <w:t xml:space="preserve"> quanto di più naturale potesse realizzarsi” </w:t>
      </w:r>
      <w:r w:rsidR="007E40E9" w:rsidRPr="003123F1">
        <w:t>commenta Luciano Spalletti, che aggiunge:</w:t>
      </w:r>
      <w:r w:rsidR="007E40E9" w:rsidRPr="002526E8">
        <w:rPr>
          <w:i/>
          <w:iCs/>
        </w:rPr>
        <w:t xml:space="preserve"> “</w:t>
      </w:r>
      <w:r w:rsidR="00116D85" w:rsidRPr="002526E8">
        <w:rPr>
          <w:i/>
          <w:iCs/>
        </w:rPr>
        <w:t xml:space="preserve">Il mio ruolo come Commissario Tecnico è quello di selezionare </w:t>
      </w:r>
      <w:r w:rsidR="00116D85" w:rsidRPr="002526E8">
        <w:rPr>
          <w:i/>
          <w:iCs/>
        </w:rPr>
        <w:lastRenderedPageBreak/>
        <w:t>il meglio del Made in Italy in ambito calcistico, oggi so di averlo fatto anche in ambito di meccanizzazione agricola”.</w:t>
      </w:r>
    </w:p>
    <w:p w14:paraId="60F09E54" w14:textId="10F49F35" w:rsidR="00116D85" w:rsidRPr="00433A22" w:rsidRDefault="00116D85" w:rsidP="0084185B">
      <w:pPr>
        <w:spacing w:after="160" w:line="259" w:lineRule="auto"/>
        <w:jc w:val="both"/>
      </w:pPr>
      <w:r w:rsidRPr="002526E8">
        <w:t xml:space="preserve">A sottolineare la comune passione per il Made in Italy è </w:t>
      </w:r>
      <w:r w:rsidRPr="002526E8">
        <w:rPr>
          <w:b/>
          <w:bCs/>
        </w:rPr>
        <w:t>Alberto Morra</w:t>
      </w:r>
      <w:r w:rsidRPr="002526E8">
        <w:t>, Membro del Comitato di Direzione di Argo Tractors: “</w:t>
      </w:r>
      <w:r w:rsidR="009914C8" w:rsidRPr="00072BBC">
        <w:rPr>
          <w:i/>
          <w:iCs/>
        </w:rPr>
        <w:t>Il gruppo</w:t>
      </w:r>
      <w:r w:rsidR="00D143CA" w:rsidRPr="00072BBC">
        <w:rPr>
          <w:i/>
          <w:iCs/>
        </w:rPr>
        <w:t xml:space="preserve"> </w:t>
      </w:r>
      <w:r w:rsidR="004F657B" w:rsidRPr="00072BBC">
        <w:rPr>
          <w:i/>
          <w:iCs/>
        </w:rPr>
        <w:t>appartenente alla</w:t>
      </w:r>
      <w:r w:rsidR="00D143CA" w:rsidRPr="00072BBC">
        <w:rPr>
          <w:i/>
          <w:iCs/>
        </w:rPr>
        <w:t xml:space="preserve"> mia famiglia</w:t>
      </w:r>
      <w:r w:rsidR="005E6B61" w:rsidRPr="00072BBC">
        <w:rPr>
          <w:i/>
          <w:iCs/>
        </w:rPr>
        <w:t xml:space="preserve">, </w:t>
      </w:r>
      <w:r w:rsidR="004F657B" w:rsidRPr="00072BBC">
        <w:rPr>
          <w:i/>
          <w:iCs/>
        </w:rPr>
        <w:t xml:space="preserve">e </w:t>
      </w:r>
      <w:r w:rsidR="005E6B61" w:rsidRPr="00072BBC">
        <w:rPr>
          <w:i/>
          <w:iCs/>
        </w:rPr>
        <w:t xml:space="preserve">che a pieno titolo </w:t>
      </w:r>
      <w:r w:rsidR="004F657B" w:rsidRPr="00072BBC">
        <w:rPr>
          <w:i/>
          <w:iCs/>
        </w:rPr>
        <w:t>aderisce</w:t>
      </w:r>
      <w:r w:rsidR="00F62A4C" w:rsidRPr="00072BBC">
        <w:rPr>
          <w:i/>
          <w:iCs/>
        </w:rPr>
        <w:t xml:space="preserve"> alla</w:t>
      </w:r>
      <w:r w:rsidR="005E6B61" w:rsidRPr="00072BBC">
        <w:rPr>
          <w:i/>
          <w:iCs/>
        </w:rPr>
        <w:t xml:space="preserve"> Motor Valley emiliana,</w:t>
      </w:r>
      <w:r w:rsidR="009914C8" w:rsidRPr="00072BBC">
        <w:rPr>
          <w:i/>
          <w:iCs/>
        </w:rPr>
        <w:t xml:space="preserve"> fa dell’italianità un</w:t>
      </w:r>
      <w:r w:rsidR="005E6B61" w:rsidRPr="00072BBC">
        <w:rPr>
          <w:i/>
          <w:iCs/>
        </w:rPr>
        <w:t xml:space="preserve">o dei </w:t>
      </w:r>
      <w:r w:rsidR="00F62A4C" w:rsidRPr="00072BBC">
        <w:rPr>
          <w:i/>
          <w:iCs/>
        </w:rPr>
        <w:t>propri</w:t>
      </w:r>
      <w:r w:rsidR="005E6B61" w:rsidRPr="00072BBC">
        <w:rPr>
          <w:i/>
          <w:iCs/>
        </w:rPr>
        <w:t xml:space="preserve"> tratti</w:t>
      </w:r>
      <w:r w:rsidR="009914C8" w:rsidRPr="00072BBC">
        <w:rPr>
          <w:i/>
          <w:iCs/>
        </w:rPr>
        <w:t xml:space="preserve"> distintiv</w:t>
      </w:r>
      <w:r w:rsidR="005E6B61" w:rsidRPr="00072BBC">
        <w:rPr>
          <w:i/>
          <w:iCs/>
        </w:rPr>
        <w:t xml:space="preserve">i ed è </w:t>
      </w:r>
      <w:r w:rsidR="009914C8" w:rsidRPr="00072BBC">
        <w:rPr>
          <w:i/>
          <w:iCs/>
        </w:rPr>
        <w:t xml:space="preserve">motivo di orgoglio </w:t>
      </w:r>
      <w:r w:rsidR="005E6B61" w:rsidRPr="00072BBC">
        <w:rPr>
          <w:i/>
          <w:iCs/>
        </w:rPr>
        <w:t xml:space="preserve">esserne ambasciatori nel mondo, così come lo è per Spalletti e la Nazionale </w:t>
      </w:r>
      <w:r w:rsidR="004F657B" w:rsidRPr="00072BBC">
        <w:rPr>
          <w:i/>
          <w:iCs/>
        </w:rPr>
        <w:t xml:space="preserve">Italiana </w:t>
      </w:r>
      <w:r w:rsidR="005E6B61" w:rsidRPr="00072BBC">
        <w:rPr>
          <w:i/>
          <w:iCs/>
        </w:rPr>
        <w:t>di calcio. In nome di questi comuni valori siamo certi che la collaborazione avviat</w:t>
      </w:r>
      <w:r w:rsidR="00D26825" w:rsidRPr="00072BBC">
        <w:rPr>
          <w:i/>
          <w:iCs/>
        </w:rPr>
        <w:t>a</w:t>
      </w:r>
      <w:r w:rsidR="005E6B61" w:rsidRPr="00072BBC">
        <w:rPr>
          <w:i/>
          <w:iCs/>
        </w:rPr>
        <w:t xml:space="preserve"> con il Commissario Tecnico</w:t>
      </w:r>
      <w:r w:rsidR="00D26825" w:rsidRPr="00072BBC">
        <w:rPr>
          <w:i/>
          <w:iCs/>
        </w:rPr>
        <w:t>,</w:t>
      </w:r>
      <w:r w:rsidR="005E6B61" w:rsidRPr="00072BBC">
        <w:rPr>
          <w:i/>
          <w:iCs/>
        </w:rPr>
        <w:t xml:space="preserve"> </w:t>
      </w:r>
      <w:r w:rsidR="008D726C" w:rsidRPr="00072BBC">
        <w:rPr>
          <w:i/>
          <w:iCs/>
        </w:rPr>
        <w:t>a</w:t>
      </w:r>
      <w:r w:rsidR="00D26825" w:rsidRPr="00072BBC">
        <w:rPr>
          <w:i/>
          <w:iCs/>
        </w:rPr>
        <w:t>l quale</w:t>
      </w:r>
      <w:r w:rsidR="008D726C" w:rsidRPr="00072BBC">
        <w:rPr>
          <w:i/>
          <w:iCs/>
        </w:rPr>
        <w:t xml:space="preserve"> oggi </w:t>
      </w:r>
      <w:r w:rsidR="00D26825" w:rsidRPr="00072BBC">
        <w:rPr>
          <w:i/>
          <w:iCs/>
        </w:rPr>
        <w:t>consegn</w:t>
      </w:r>
      <w:r w:rsidR="00072BBC" w:rsidRPr="00072BBC">
        <w:rPr>
          <w:i/>
          <w:iCs/>
        </w:rPr>
        <w:t>i</w:t>
      </w:r>
      <w:r w:rsidR="00D26825" w:rsidRPr="00072BBC">
        <w:rPr>
          <w:i/>
          <w:iCs/>
        </w:rPr>
        <w:t>amo</w:t>
      </w:r>
      <w:r w:rsidR="008D726C" w:rsidRPr="00072BBC">
        <w:rPr>
          <w:i/>
          <w:iCs/>
        </w:rPr>
        <w:t xml:space="preserve"> uno dei nostri trattor</w:t>
      </w:r>
      <w:r w:rsidR="00D26825" w:rsidRPr="00072BBC">
        <w:rPr>
          <w:i/>
          <w:iCs/>
        </w:rPr>
        <w:t>i,</w:t>
      </w:r>
      <w:r w:rsidR="008D726C" w:rsidRPr="00072BBC">
        <w:rPr>
          <w:i/>
          <w:iCs/>
        </w:rPr>
        <w:t xml:space="preserve"> saprà regalare proficua e reciproca soddisfazione</w:t>
      </w:r>
      <w:r w:rsidR="008D726C" w:rsidRPr="002526E8">
        <w:t>”.</w:t>
      </w:r>
      <w:r w:rsidR="005E6B61">
        <w:t xml:space="preserve"> </w:t>
      </w:r>
    </w:p>
    <w:p w14:paraId="69C8CE30" w14:textId="39B98DA6" w:rsidR="00B32AAE" w:rsidRPr="008F1C6C" w:rsidRDefault="00B32AAE" w:rsidP="004552A8">
      <w:pPr>
        <w:jc w:val="both"/>
        <w:rPr>
          <w:szCs w:val="22"/>
        </w:rPr>
      </w:pPr>
    </w:p>
    <w:p w14:paraId="364DBFCF" w14:textId="5820760F" w:rsidR="008F1C6C" w:rsidRDefault="008F1C6C" w:rsidP="00895C82">
      <w:pPr>
        <w:jc w:val="both"/>
        <w:rPr>
          <w:sz w:val="16"/>
          <w:szCs w:val="16"/>
        </w:rPr>
      </w:pPr>
    </w:p>
    <w:p w14:paraId="705E12B6" w14:textId="6400B438" w:rsidR="00200942" w:rsidRDefault="00200942" w:rsidP="00895C82">
      <w:pPr>
        <w:jc w:val="both"/>
        <w:rPr>
          <w:sz w:val="16"/>
          <w:szCs w:val="16"/>
        </w:rPr>
      </w:pPr>
    </w:p>
    <w:p w14:paraId="0A0EBBF6" w14:textId="4ACAF7E0" w:rsidR="00200942" w:rsidRDefault="00200942" w:rsidP="00895C82">
      <w:pPr>
        <w:jc w:val="both"/>
        <w:rPr>
          <w:sz w:val="16"/>
          <w:szCs w:val="16"/>
        </w:rPr>
      </w:pPr>
    </w:p>
    <w:p w14:paraId="67942B62" w14:textId="3A5134BB" w:rsidR="003123F1" w:rsidRDefault="003123F1" w:rsidP="00895C82">
      <w:pPr>
        <w:jc w:val="both"/>
        <w:rPr>
          <w:sz w:val="16"/>
          <w:szCs w:val="16"/>
        </w:rPr>
      </w:pPr>
    </w:p>
    <w:p w14:paraId="5860B383" w14:textId="10D390AB" w:rsidR="003123F1" w:rsidRDefault="003123F1" w:rsidP="00895C82">
      <w:pPr>
        <w:jc w:val="both"/>
        <w:rPr>
          <w:sz w:val="16"/>
          <w:szCs w:val="16"/>
        </w:rPr>
      </w:pPr>
    </w:p>
    <w:p w14:paraId="1F61AF10" w14:textId="0185C279" w:rsidR="003123F1" w:rsidRDefault="003123F1" w:rsidP="00895C82">
      <w:pPr>
        <w:jc w:val="both"/>
        <w:rPr>
          <w:sz w:val="16"/>
          <w:szCs w:val="16"/>
        </w:rPr>
      </w:pPr>
    </w:p>
    <w:p w14:paraId="03823E47" w14:textId="369BE49D" w:rsidR="003123F1" w:rsidRDefault="003123F1" w:rsidP="00895C82">
      <w:pPr>
        <w:jc w:val="both"/>
        <w:rPr>
          <w:sz w:val="16"/>
          <w:szCs w:val="16"/>
        </w:rPr>
      </w:pPr>
    </w:p>
    <w:p w14:paraId="159E3090" w14:textId="70B9D083" w:rsidR="003123F1" w:rsidRDefault="003123F1" w:rsidP="00895C82">
      <w:pPr>
        <w:jc w:val="both"/>
        <w:rPr>
          <w:sz w:val="16"/>
          <w:szCs w:val="16"/>
        </w:rPr>
      </w:pPr>
    </w:p>
    <w:p w14:paraId="23812761" w14:textId="2CD07C65" w:rsidR="003123F1" w:rsidRDefault="003123F1" w:rsidP="00895C82">
      <w:pPr>
        <w:jc w:val="both"/>
        <w:rPr>
          <w:sz w:val="16"/>
          <w:szCs w:val="16"/>
        </w:rPr>
      </w:pPr>
    </w:p>
    <w:p w14:paraId="55410575" w14:textId="3A7B4062" w:rsidR="003123F1" w:rsidRDefault="003123F1" w:rsidP="00895C82">
      <w:pPr>
        <w:jc w:val="both"/>
        <w:rPr>
          <w:sz w:val="16"/>
          <w:szCs w:val="16"/>
        </w:rPr>
      </w:pPr>
    </w:p>
    <w:p w14:paraId="2561B224" w14:textId="2FFBCDF2" w:rsidR="003123F1" w:rsidRDefault="003123F1" w:rsidP="00895C82">
      <w:pPr>
        <w:jc w:val="both"/>
        <w:rPr>
          <w:sz w:val="16"/>
          <w:szCs w:val="16"/>
        </w:rPr>
      </w:pPr>
    </w:p>
    <w:p w14:paraId="6A187F99" w14:textId="48E403BF" w:rsidR="003123F1" w:rsidRDefault="003123F1" w:rsidP="00895C82">
      <w:pPr>
        <w:jc w:val="both"/>
        <w:rPr>
          <w:sz w:val="16"/>
          <w:szCs w:val="16"/>
        </w:rPr>
      </w:pPr>
    </w:p>
    <w:p w14:paraId="6E709731" w14:textId="706526B6" w:rsidR="003123F1" w:rsidRDefault="003123F1" w:rsidP="00895C82">
      <w:pPr>
        <w:jc w:val="both"/>
        <w:rPr>
          <w:sz w:val="16"/>
          <w:szCs w:val="16"/>
        </w:rPr>
      </w:pPr>
    </w:p>
    <w:p w14:paraId="738B1451" w14:textId="39975F89" w:rsidR="003123F1" w:rsidRDefault="003123F1" w:rsidP="00895C82">
      <w:pPr>
        <w:jc w:val="both"/>
        <w:rPr>
          <w:sz w:val="16"/>
          <w:szCs w:val="16"/>
        </w:rPr>
      </w:pPr>
    </w:p>
    <w:p w14:paraId="7F38EB33" w14:textId="45A3FAF7" w:rsidR="003123F1" w:rsidRDefault="003123F1" w:rsidP="00895C82">
      <w:pPr>
        <w:jc w:val="both"/>
        <w:rPr>
          <w:sz w:val="16"/>
          <w:szCs w:val="16"/>
        </w:rPr>
      </w:pPr>
    </w:p>
    <w:p w14:paraId="3EDF9DE3" w14:textId="23B8E43C" w:rsidR="003123F1" w:rsidRDefault="003123F1" w:rsidP="00895C82">
      <w:pPr>
        <w:jc w:val="both"/>
        <w:rPr>
          <w:sz w:val="16"/>
          <w:szCs w:val="16"/>
        </w:rPr>
      </w:pPr>
    </w:p>
    <w:p w14:paraId="07189250" w14:textId="54B1C999" w:rsidR="003123F1" w:rsidRDefault="003123F1" w:rsidP="00895C82">
      <w:pPr>
        <w:jc w:val="both"/>
        <w:rPr>
          <w:sz w:val="16"/>
          <w:szCs w:val="16"/>
        </w:rPr>
      </w:pPr>
    </w:p>
    <w:p w14:paraId="438FD7CF" w14:textId="00570941" w:rsidR="003123F1" w:rsidRDefault="003123F1" w:rsidP="00895C82">
      <w:pPr>
        <w:jc w:val="both"/>
        <w:rPr>
          <w:sz w:val="16"/>
          <w:szCs w:val="16"/>
        </w:rPr>
      </w:pPr>
    </w:p>
    <w:p w14:paraId="260AA90E" w14:textId="02043889" w:rsidR="003123F1" w:rsidRDefault="003123F1" w:rsidP="00895C82">
      <w:pPr>
        <w:jc w:val="both"/>
        <w:rPr>
          <w:sz w:val="16"/>
          <w:szCs w:val="16"/>
        </w:rPr>
      </w:pPr>
    </w:p>
    <w:p w14:paraId="76F99557" w14:textId="5FE325F0" w:rsidR="003123F1" w:rsidRDefault="003123F1" w:rsidP="00895C82">
      <w:pPr>
        <w:jc w:val="both"/>
        <w:rPr>
          <w:sz w:val="16"/>
          <w:szCs w:val="16"/>
        </w:rPr>
      </w:pPr>
    </w:p>
    <w:p w14:paraId="2833585B" w14:textId="54D171AD" w:rsidR="003123F1" w:rsidRDefault="003123F1" w:rsidP="00895C82">
      <w:pPr>
        <w:jc w:val="both"/>
        <w:rPr>
          <w:sz w:val="16"/>
          <w:szCs w:val="16"/>
        </w:rPr>
      </w:pPr>
    </w:p>
    <w:p w14:paraId="0077D0C6" w14:textId="0F90EA9D" w:rsidR="003123F1" w:rsidRDefault="003123F1" w:rsidP="00895C82">
      <w:pPr>
        <w:jc w:val="both"/>
        <w:rPr>
          <w:sz w:val="16"/>
          <w:szCs w:val="16"/>
        </w:rPr>
      </w:pPr>
    </w:p>
    <w:p w14:paraId="458542BB" w14:textId="245DE008" w:rsidR="003123F1" w:rsidRDefault="003123F1" w:rsidP="00895C82">
      <w:pPr>
        <w:jc w:val="both"/>
        <w:rPr>
          <w:sz w:val="16"/>
          <w:szCs w:val="16"/>
        </w:rPr>
      </w:pPr>
    </w:p>
    <w:p w14:paraId="406857D7" w14:textId="7DFEB123" w:rsidR="003123F1" w:rsidRDefault="003123F1" w:rsidP="00895C82">
      <w:pPr>
        <w:jc w:val="both"/>
        <w:rPr>
          <w:sz w:val="16"/>
          <w:szCs w:val="16"/>
        </w:rPr>
      </w:pPr>
    </w:p>
    <w:p w14:paraId="3239FD8E" w14:textId="77777777" w:rsidR="00637557" w:rsidRPr="00593C85" w:rsidRDefault="00637557" w:rsidP="00637557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 xml:space="preserve">Argo Tractors </w:t>
      </w:r>
      <w:proofErr w:type="spellStart"/>
      <w:r w:rsidRPr="00593C85">
        <w:rPr>
          <w:i/>
          <w:iCs/>
          <w:sz w:val="16"/>
          <w:szCs w:val="16"/>
        </w:rPr>
        <w:t>SpA</w:t>
      </w:r>
      <w:proofErr w:type="spellEnd"/>
      <w:r w:rsidRPr="00593C85">
        <w:rPr>
          <w:i/>
          <w:iCs/>
          <w:sz w:val="16"/>
          <w:szCs w:val="16"/>
        </w:rPr>
        <w:t>, multinazionale con sede nel cuore della Motor Valley italiana a Fabbrico (RE), progetta, produce e distribuisce trattori a marchio Landini</w:t>
      </w:r>
      <w:r>
        <w:rPr>
          <w:i/>
          <w:iCs/>
          <w:sz w:val="16"/>
          <w:szCs w:val="16"/>
        </w:rPr>
        <w:t xml:space="preserve"> e</w:t>
      </w:r>
      <w:r w:rsidRPr="00593C85">
        <w:rPr>
          <w:i/>
          <w:iCs/>
          <w:sz w:val="16"/>
          <w:szCs w:val="16"/>
        </w:rPr>
        <w:t xml:space="preserve"> McCormick.</w:t>
      </w:r>
    </w:p>
    <w:p w14:paraId="75C110B7" w14:textId="77777777" w:rsidR="00637557" w:rsidRPr="00593C85" w:rsidRDefault="00637557" w:rsidP="00637557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 xml:space="preserve">Innovazione tecnologica, fattore umano e sostenibilità ambientale guidano l’azione di Argo Tractors rendendolo uno dei principali player mondiali nel comparto della meccanizzazione agricola. </w:t>
      </w:r>
    </w:p>
    <w:p w14:paraId="0AAB3E69" w14:textId="77777777" w:rsidR="00637557" w:rsidRPr="00593C85" w:rsidRDefault="00637557" w:rsidP="00637557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 xml:space="preserve">Grazie a processi produttivi verticalizzati viene realizzato internamente il 65% in valore dei componenti dei trattori, mantenendo il made in Italy come asset centrale, ma aprendosi al mercato globale grazie all’ampia gamma di trattori e ricambi capaci di rispondere alle diverse esigenze dei mercati mondiali.  </w:t>
      </w:r>
    </w:p>
    <w:p w14:paraId="6685F46B" w14:textId="77777777" w:rsidR="00637557" w:rsidRPr="00593C85" w:rsidRDefault="00637557" w:rsidP="00637557">
      <w:pPr>
        <w:spacing w:line="252" w:lineRule="auto"/>
        <w:jc w:val="both"/>
        <w:rPr>
          <w:i/>
          <w:iCs/>
          <w:sz w:val="16"/>
          <w:szCs w:val="16"/>
        </w:rPr>
      </w:pPr>
      <w:r w:rsidRPr="00593C85">
        <w:rPr>
          <w:i/>
          <w:iCs/>
          <w:sz w:val="16"/>
          <w:szCs w:val="16"/>
        </w:rPr>
        <w:t>Argo Tractors conta</w:t>
      </w:r>
      <w:r>
        <w:rPr>
          <w:i/>
          <w:iCs/>
          <w:sz w:val="16"/>
          <w:szCs w:val="16"/>
        </w:rPr>
        <w:t xml:space="preserve"> 6</w:t>
      </w:r>
      <w:r w:rsidRPr="00593C85">
        <w:rPr>
          <w:i/>
          <w:iCs/>
          <w:sz w:val="16"/>
          <w:szCs w:val="16"/>
        </w:rPr>
        <w:t xml:space="preserve"> stabilimenti in Italia, 2.000 dipendenti, 1</w:t>
      </w:r>
      <w:r>
        <w:rPr>
          <w:i/>
          <w:iCs/>
          <w:sz w:val="16"/>
          <w:szCs w:val="16"/>
        </w:rPr>
        <w:t>4</w:t>
      </w:r>
      <w:r w:rsidRPr="00593C85">
        <w:rPr>
          <w:i/>
          <w:iCs/>
          <w:sz w:val="16"/>
          <w:szCs w:val="16"/>
        </w:rPr>
        <w:t xml:space="preserve"> filiali commerciali nel mondo, 130 importatori, 2.500 concessionarie ed una capacità produttiva di oltre 20.000 trattori l’anno.</w:t>
      </w:r>
    </w:p>
    <w:p w14:paraId="3BFEA881" w14:textId="77777777" w:rsidR="00637557" w:rsidRPr="00593C85" w:rsidRDefault="00637557" w:rsidP="00637557">
      <w:pPr>
        <w:spacing w:line="252" w:lineRule="auto"/>
        <w:jc w:val="both"/>
        <w:rPr>
          <w:i/>
          <w:iCs/>
          <w:sz w:val="16"/>
          <w:szCs w:val="16"/>
        </w:rPr>
      </w:pPr>
    </w:p>
    <w:p w14:paraId="33932B77" w14:textId="77777777" w:rsidR="00637557" w:rsidRPr="00593C85" w:rsidRDefault="00637557" w:rsidP="00637557">
      <w:pPr>
        <w:ind w:right="-427"/>
        <w:rPr>
          <w:b/>
          <w:bCs/>
          <w:sz w:val="18"/>
        </w:rPr>
      </w:pPr>
      <w:r w:rsidRPr="00593C85">
        <w:rPr>
          <w:sz w:val="18"/>
        </w:rPr>
        <w:t xml:space="preserve">Per maggiori informazioni: </w:t>
      </w:r>
      <w:r w:rsidRPr="00593C85">
        <w:rPr>
          <w:sz w:val="18"/>
        </w:rPr>
        <w:br/>
      </w:r>
    </w:p>
    <w:p w14:paraId="2FF73C76" w14:textId="77777777" w:rsidR="00637557" w:rsidRPr="00593C85" w:rsidRDefault="00637557" w:rsidP="00637557">
      <w:pPr>
        <w:ind w:right="-427"/>
        <w:rPr>
          <w:sz w:val="18"/>
        </w:rPr>
      </w:pPr>
      <w:r w:rsidRPr="00593C85">
        <w:rPr>
          <w:b/>
          <w:bCs/>
          <w:sz w:val="18"/>
        </w:rPr>
        <w:t>Antonio Salvaterra</w:t>
      </w:r>
    </w:p>
    <w:p w14:paraId="3AD7589A" w14:textId="77777777" w:rsidR="00637557" w:rsidRPr="00593C85" w:rsidRDefault="00637557" w:rsidP="00637557">
      <w:pPr>
        <w:ind w:right="-427"/>
        <w:rPr>
          <w:sz w:val="18"/>
        </w:rPr>
      </w:pPr>
      <w:r w:rsidRPr="00593C85">
        <w:rPr>
          <w:sz w:val="18"/>
        </w:rPr>
        <w:t xml:space="preserve">Responsabile Marketing  </w:t>
      </w:r>
    </w:p>
    <w:p w14:paraId="726EEEB3" w14:textId="77777777" w:rsidR="00637557" w:rsidRPr="00593C85" w:rsidRDefault="00637557" w:rsidP="00637557">
      <w:pPr>
        <w:ind w:right="-427"/>
      </w:pPr>
      <w:r w:rsidRPr="00593C85">
        <w:rPr>
          <w:sz w:val="18"/>
          <w:lang w:val="en-US"/>
        </w:rPr>
        <w:t xml:space="preserve">Argo Tractors S.p.A. </w:t>
      </w:r>
      <w:r w:rsidRPr="00593C85">
        <w:rPr>
          <w:sz w:val="18"/>
          <w:lang w:val="en-US"/>
        </w:rPr>
        <w:br/>
      </w:r>
      <w:r w:rsidRPr="00593C85">
        <w:rPr>
          <w:sz w:val="18"/>
        </w:rPr>
        <w:t xml:space="preserve">e-mail: </w:t>
      </w:r>
      <w:hyperlink r:id="rId11" w:history="1">
        <w:r w:rsidRPr="00593C85">
          <w:rPr>
            <w:rStyle w:val="Collegamentoipertestuale"/>
            <w:sz w:val="18"/>
          </w:rPr>
          <w:t>antonio.salvaterra@argotractors.com</w:t>
        </w:r>
      </w:hyperlink>
      <w:r w:rsidRPr="00593C85">
        <w:rPr>
          <w:sz w:val="18"/>
        </w:rPr>
        <w:t xml:space="preserve"> </w:t>
      </w:r>
    </w:p>
    <w:p w14:paraId="24C8324E" w14:textId="77777777" w:rsidR="00637557" w:rsidRPr="00593C85" w:rsidRDefault="00637557" w:rsidP="00637557">
      <w:pPr>
        <w:ind w:right="-427"/>
      </w:pPr>
    </w:p>
    <w:p w14:paraId="2F3E95C1" w14:textId="77777777" w:rsidR="00637557" w:rsidRPr="00593C85" w:rsidRDefault="00637557" w:rsidP="00637557">
      <w:pPr>
        <w:ind w:right="-427"/>
        <w:rPr>
          <w:sz w:val="18"/>
        </w:rPr>
      </w:pPr>
      <w:r w:rsidRPr="00593C85">
        <w:rPr>
          <w:b/>
          <w:sz w:val="18"/>
        </w:rPr>
        <w:t>Ufficio Stampa</w:t>
      </w:r>
    </w:p>
    <w:p w14:paraId="0F03E887" w14:textId="77777777" w:rsidR="00637557" w:rsidRPr="00593C85" w:rsidRDefault="00637557" w:rsidP="00637557">
      <w:pPr>
        <w:ind w:right="-427"/>
        <w:rPr>
          <w:sz w:val="18"/>
        </w:rPr>
      </w:pPr>
      <w:r w:rsidRPr="00593C85">
        <w:rPr>
          <w:sz w:val="18"/>
        </w:rPr>
        <w:t xml:space="preserve">Argo Tractors S.p.A. </w:t>
      </w:r>
      <w:r w:rsidRPr="00593C85">
        <w:rPr>
          <w:sz w:val="18"/>
        </w:rPr>
        <w:br/>
        <w:t xml:space="preserve">e-mail: </w:t>
      </w:r>
      <w:hyperlink r:id="rId12" w:history="1">
        <w:r w:rsidRPr="00593C85">
          <w:rPr>
            <w:rStyle w:val="Collegamentoipertestuale"/>
            <w:sz w:val="18"/>
          </w:rPr>
          <w:t>press@argotractors.com</w:t>
        </w:r>
      </w:hyperlink>
      <w:r w:rsidRPr="00593C85">
        <w:rPr>
          <w:sz w:val="18"/>
        </w:rPr>
        <w:t xml:space="preserve"> </w:t>
      </w:r>
    </w:p>
    <w:p w14:paraId="448EB768" w14:textId="53C64F4F" w:rsidR="00E12277" w:rsidRDefault="00637557" w:rsidP="00255ADF">
      <w:pPr>
        <w:ind w:right="-427"/>
        <w:rPr>
          <w:i/>
          <w:iCs/>
          <w:sz w:val="16"/>
          <w:szCs w:val="16"/>
        </w:rPr>
      </w:pPr>
      <w:r w:rsidRPr="00593C85">
        <w:rPr>
          <w:sz w:val="18"/>
        </w:rPr>
        <w:t>347 5339022 – 335 8377180</w:t>
      </w:r>
      <w:r>
        <w:rPr>
          <w:sz w:val="18"/>
        </w:rPr>
        <w:t xml:space="preserve"> </w:t>
      </w:r>
    </w:p>
    <w:sectPr w:rsidR="00E12277" w:rsidSect="003123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552" w:right="1418" w:bottom="2438" w:left="1418" w:header="2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19B8F" w14:textId="77777777" w:rsidR="00C21A8D" w:rsidRDefault="00C21A8D">
      <w:r>
        <w:separator/>
      </w:r>
    </w:p>
  </w:endnote>
  <w:endnote w:type="continuationSeparator" w:id="0">
    <w:p w14:paraId="55162F7E" w14:textId="77777777" w:rsidR="00C21A8D" w:rsidRDefault="00C21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MinionPro-Regular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ADAF5" w14:textId="77777777" w:rsidR="001633A5" w:rsidRDefault="001633A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80FFC" w14:textId="77777777" w:rsidR="00F80F57" w:rsidRDefault="00F80F57">
    <w:pPr>
      <w:pStyle w:val="Pidipagina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24061" w14:textId="77777777" w:rsidR="00F80F57" w:rsidRDefault="004E1228">
    <w:pPr>
      <w:pStyle w:val="Pidipagina"/>
      <w:ind w:left="-1560" w:hanging="14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63465D" wp14:editId="748F31DA">
              <wp:simplePos x="0" y="0"/>
              <wp:positionH relativeFrom="page">
                <wp:posOffset>165735</wp:posOffset>
              </wp:positionH>
              <wp:positionV relativeFrom="page">
                <wp:posOffset>7203440</wp:posOffset>
              </wp:positionV>
              <wp:extent cx="179705" cy="0"/>
              <wp:effectExtent l="19050" t="19050" r="10795" b="19050"/>
              <wp:wrapNone/>
              <wp:docPr id="4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40C36061" id="Line 10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.05pt,567.2pt" to="27.2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4CC44" w14:textId="77777777" w:rsidR="00C21A8D" w:rsidRDefault="00C21A8D">
      <w:r>
        <w:separator/>
      </w:r>
    </w:p>
  </w:footnote>
  <w:footnote w:type="continuationSeparator" w:id="0">
    <w:p w14:paraId="625AAE29" w14:textId="77777777" w:rsidR="00C21A8D" w:rsidRDefault="00C21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0A0CC" w14:textId="77777777" w:rsidR="004E1228" w:rsidRDefault="004E12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AAE89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1" allowOverlap="1" wp14:anchorId="1EDE6E1B" wp14:editId="5632CC66">
          <wp:simplePos x="0" y="0"/>
          <wp:positionH relativeFrom="column">
            <wp:posOffset>-1079500</wp:posOffset>
          </wp:positionH>
          <wp:positionV relativeFrom="paragraph">
            <wp:posOffset>-13335</wp:posOffset>
          </wp:positionV>
          <wp:extent cx="7559675" cy="10685145"/>
          <wp:effectExtent l="0" t="0" r="0" b="0"/>
          <wp:wrapNone/>
          <wp:docPr id="8" name="Immagin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851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B3DB2" w14:textId="77777777" w:rsidR="00F80F57" w:rsidRDefault="004E1228">
    <w:pPr>
      <w:pStyle w:val="Intestazione"/>
      <w:ind w:left="-1701" w:right="-1701"/>
      <w:rPr>
        <w:lang w:eastAsia="it-I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5D84B4B" wp14:editId="05CD6380">
              <wp:simplePos x="0" y="0"/>
              <wp:positionH relativeFrom="page">
                <wp:posOffset>180340</wp:posOffset>
              </wp:positionH>
              <wp:positionV relativeFrom="page">
                <wp:posOffset>3600450</wp:posOffset>
              </wp:positionV>
              <wp:extent cx="179705" cy="0"/>
              <wp:effectExtent l="19050" t="19050" r="10795" b="1905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5E89B501"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83.5pt" to="28.3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36EE4AA" wp14:editId="40472C51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90170" cy="0"/>
              <wp:effectExtent l="19050" t="19050" r="5080" b="19050"/>
              <wp:wrapNone/>
              <wp:docPr id="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90170" cy="0"/>
                      </a:xfrm>
                      <a:prstGeom prst="line">
                        <a:avLst/>
                      </a:prstGeom>
                      <a:noFill/>
                      <a:ln w="6480" cap="sq">
                        <a:solidFill>
                          <a:srgbClr val="80808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line w14:anchorId="2DBBB175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21pt" to="21.3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" strokecolor="gray" strokeweight=".18mm">
              <v:stroke joinstyle="miter" endcap="square"/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935" distR="114935" simplePos="0" relativeHeight="251659776" behindDoc="0" locked="0" layoutInCell="1" allowOverlap="1" wp14:anchorId="057C021C" wp14:editId="0169A81E">
          <wp:simplePos x="0" y="0"/>
          <wp:positionH relativeFrom="column">
            <wp:posOffset>-1080135</wp:posOffset>
          </wp:positionH>
          <wp:positionV relativeFrom="paragraph">
            <wp:posOffset>-19685</wp:posOffset>
          </wp:positionV>
          <wp:extent cx="7559675" cy="10691495"/>
          <wp:effectExtent l="0" t="0" r="0" b="0"/>
          <wp:wrapNone/>
          <wp:docPr id="5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72435B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283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85C5441"/>
    <w:multiLevelType w:val="multilevel"/>
    <w:tmpl w:val="222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EB7043D"/>
    <w:multiLevelType w:val="hybridMultilevel"/>
    <w:tmpl w:val="7A56CC2E"/>
    <w:lvl w:ilvl="0" w:tplc="9A8EE5B8">
      <w:numFmt w:val="bullet"/>
      <w:lvlText w:val="-"/>
      <w:lvlJc w:val="left"/>
      <w:pPr>
        <w:ind w:left="720" w:hanging="360"/>
      </w:pPr>
      <w:rPr>
        <w:rFonts w:ascii="Arial" w:eastAsia="OpenSymbo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D1"/>
    <w:rsid w:val="000012BA"/>
    <w:rsid w:val="00003680"/>
    <w:rsid w:val="000047FA"/>
    <w:rsid w:val="0000661C"/>
    <w:rsid w:val="00017255"/>
    <w:rsid w:val="00021565"/>
    <w:rsid w:val="00022CF0"/>
    <w:rsid w:val="00024EA9"/>
    <w:rsid w:val="0002501C"/>
    <w:rsid w:val="00027A0A"/>
    <w:rsid w:val="00030B33"/>
    <w:rsid w:val="00031E1B"/>
    <w:rsid w:val="0003732D"/>
    <w:rsid w:val="00037416"/>
    <w:rsid w:val="00040A1F"/>
    <w:rsid w:val="00045BDA"/>
    <w:rsid w:val="0005000C"/>
    <w:rsid w:val="00063730"/>
    <w:rsid w:val="00066A6C"/>
    <w:rsid w:val="00067006"/>
    <w:rsid w:val="000705E9"/>
    <w:rsid w:val="00072966"/>
    <w:rsid w:val="00072BBC"/>
    <w:rsid w:val="0007400A"/>
    <w:rsid w:val="00084867"/>
    <w:rsid w:val="00091B0F"/>
    <w:rsid w:val="000A0EA4"/>
    <w:rsid w:val="000A155D"/>
    <w:rsid w:val="000A2643"/>
    <w:rsid w:val="000A52D3"/>
    <w:rsid w:val="000B201D"/>
    <w:rsid w:val="000B412D"/>
    <w:rsid w:val="000B6CAD"/>
    <w:rsid w:val="000D294D"/>
    <w:rsid w:val="000D6BBA"/>
    <w:rsid w:val="000E46F0"/>
    <w:rsid w:val="000E67FF"/>
    <w:rsid w:val="000E6F4F"/>
    <w:rsid w:val="000F0F25"/>
    <w:rsid w:val="000F5563"/>
    <w:rsid w:val="000F5DEA"/>
    <w:rsid w:val="000F5F73"/>
    <w:rsid w:val="00100E20"/>
    <w:rsid w:val="00103DA5"/>
    <w:rsid w:val="00104554"/>
    <w:rsid w:val="00104F3E"/>
    <w:rsid w:val="00105D8C"/>
    <w:rsid w:val="00106FA1"/>
    <w:rsid w:val="0010757F"/>
    <w:rsid w:val="0011324F"/>
    <w:rsid w:val="00116D85"/>
    <w:rsid w:val="00117FC5"/>
    <w:rsid w:val="00141CE4"/>
    <w:rsid w:val="00143503"/>
    <w:rsid w:val="00150AD9"/>
    <w:rsid w:val="00153AE8"/>
    <w:rsid w:val="00160C87"/>
    <w:rsid w:val="001633A5"/>
    <w:rsid w:val="00163EC0"/>
    <w:rsid w:val="001663C9"/>
    <w:rsid w:val="00166C19"/>
    <w:rsid w:val="00167445"/>
    <w:rsid w:val="00170AED"/>
    <w:rsid w:val="00177220"/>
    <w:rsid w:val="00184B60"/>
    <w:rsid w:val="00190183"/>
    <w:rsid w:val="0019195F"/>
    <w:rsid w:val="00193895"/>
    <w:rsid w:val="001947DD"/>
    <w:rsid w:val="00194C5C"/>
    <w:rsid w:val="001950AE"/>
    <w:rsid w:val="001959F9"/>
    <w:rsid w:val="00196916"/>
    <w:rsid w:val="001A2DF1"/>
    <w:rsid w:val="001A7962"/>
    <w:rsid w:val="001B3927"/>
    <w:rsid w:val="001B699E"/>
    <w:rsid w:val="001B7FBB"/>
    <w:rsid w:val="001C7026"/>
    <w:rsid w:val="001D35B3"/>
    <w:rsid w:val="001E1AC5"/>
    <w:rsid w:val="001E776D"/>
    <w:rsid w:val="001F6008"/>
    <w:rsid w:val="001F77D3"/>
    <w:rsid w:val="0020011A"/>
    <w:rsid w:val="00200942"/>
    <w:rsid w:val="00201AF2"/>
    <w:rsid w:val="00201BA8"/>
    <w:rsid w:val="00206450"/>
    <w:rsid w:val="00213829"/>
    <w:rsid w:val="00213994"/>
    <w:rsid w:val="00215524"/>
    <w:rsid w:val="002163FF"/>
    <w:rsid w:val="002231DE"/>
    <w:rsid w:val="002253D1"/>
    <w:rsid w:val="00226343"/>
    <w:rsid w:val="00246357"/>
    <w:rsid w:val="00247C68"/>
    <w:rsid w:val="002526E8"/>
    <w:rsid w:val="00255ADF"/>
    <w:rsid w:val="00260510"/>
    <w:rsid w:val="00276EBC"/>
    <w:rsid w:val="00277386"/>
    <w:rsid w:val="002826FB"/>
    <w:rsid w:val="00283AD9"/>
    <w:rsid w:val="00287070"/>
    <w:rsid w:val="00287392"/>
    <w:rsid w:val="0028782D"/>
    <w:rsid w:val="00292E7A"/>
    <w:rsid w:val="002940A9"/>
    <w:rsid w:val="002A1764"/>
    <w:rsid w:val="002A3A8C"/>
    <w:rsid w:val="002B191A"/>
    <w:rsid w:val="002B3FC8"/>
    <w:rsid w:val="002B3FF3"/>
    <w:rsid w:val="002B4309"/>
    <w:rsid w:val="002C07D5"/>
    <w:rsid w:val="002C3CD8"/>
    <w:rsid w:val="002D2AEB"/>
    <w:rsid w:val="002E0C53"/>
    <w:rsid w:val="002E19DD"/>
    <w:rsid w:val="002E29A4"/>
    <w:rsid w:val="002E363A"/>
    <w:rsid w:val="002E4C61"/>
    <w:rsid w:val="002F1AA3"/>
    <w:rsid w:val="002F6CC6"/>
    <w:rsid w:val="002F7449"/>
    <w:rsid w:val="003123F1"/>
    <w:rsid w:val="00313055"/>
    <w:rsid w:val="003169D6"/>
    <w:rsid w:val="003173E9"/>
    <w:rsid w:val="0031788C"/>
    <w:rsid w:val="0032196C"/>
    <w:rsid w:val="00321D59"/>
    <w:rsid w:val="00325749"/>
    <w:rsid w:val="0033318F"/>
    <w:rsid w:val="00333708"/>
    <w:rsid w:val="003339C1"/>
    <w:rsid w:val="00337B9C"/>
    <w:rsid w:val="00344564"/>
    <w:rsid w:val="00344A4A"/>
    <w:rsid w:val="00345B88"/>
    <w:rsid w:val="00351B2E"/>
    <w:rsid w:val="00353391"/>
    <w:rsid w:val="00356EC9"/>
    <w:rsid w:val="003603D4"/>
    <w:rsid w:val="00367CD6"/>
    <w:rsid w:val="00370F4D"/>
    <w:rsid w:val="003748EB"/>
    <w:rsid w:val="0037783C"/>
    <w:rsid w:val="00383E20"/>
    <w:rsid w:val="0039647E"/>
    <w:rsid w:val="00397941"/>
    <w:rsid w:val="00397E5A"/>
    <w:rsid w:val="003A6540"/>
    <w:rsid w:val="003B300E"/>
    <w:rsid w:val="003C0E2E"/>
    <w:rsid w:val="003C18A7"/>
    <w:rsid w:val="003C1DF6"/>
    <w:rsid w:val="003C5883"/>
    <w:rsid w:val="003C5CCA"/>
    <w:rsid w:val="003E3692"/>
    <w:rsid w:val="003E4EFA"/>
    <w:rsid w:val="003F476A"/>
    <w:rsid w:val="003F4E7C"/>
    <w:rsid w:val="003F6455"/>
    <w:rsid w:val="004019C8"/>
    <w:rsid w:val="0040316A"/>
    <w:rsid w:val="004034D5"/>
    <w:rsid w:val="0040751C"/>
    <w:rsid w:val="00407810"/>
    <w:rsid w:val="00423DEA"/>
    <w:rsid w:val="004243B4"/>
    <w:rsid w:val="00424EB0"/>
    <w:rsid w:val="004254FE"/>
    <w:rsid w:val="004317B0"/>
    <w:rsid w:val="00431818"/>
    <w:rsid w:val="00433A22"/>
    <w:rsid w:val="00433D8D"/>
    <w:rsid w:val="0043596B"/>
    <w:rsid w:val="0043657C"/>
    <w:rsid w:val="00436D6A"/>
    <w:rsid w:val="00440755"/>
    <w:rsid w:val="0044201A"/>
    <w:rsid w:val="00445009"/>
    <w:rsid w:val="00450A21"/>
    <w:rsid w:val="00453E6E"/>
    <w:rsid w:val="004552A8"/>
    <w:rsid w:val="00457EAF"/>
    <w:rsid w:val="00461C06"/>
    <w:rsid w:val="0046205D"/>
    <w:rsid w:val="0046283F"/>
    <w:rsid w:val="004639B2"/>
    <w:rsid w:val="00466650"/>
    <w:rsid w:val="00481A73"/>
    <w:rsid w:val="00486E27"/>
    <w:rsid w:val="00486E86"/>
    <w:rsid w:val="00490E17"/>
    <w:rsid w:val="00493827"/>
    <w:rsid w:val="00494CFD"/>
    <w:rsid w:val="004A0CE9"/>
    <w:rsid w:val="004A19F3"/>
    <w:rsid w:val="004A612B"/>
    <w:rsid w:val="004A75F8"/>
    <w:rsid w:val="004B0C9F"/>
    <w:rsid w:val="004B202D"/>
    <w:rsid w:val="004B2800"/>
    <w:rsid w:val="004B3F92"/>
    <w:rsid w:val="004B4726"/>
    <w:rsid w:val="004B56DA"/>
    <w:rsid w:val="004C25FA"/>
    <w:rsid w:val="004D531A"/>
    <w:rsid w:val="004E0469"/>
    <w:rsid w:val="004E1228"/>
    <w:rsid w:val="004E3773"/>
    <w:rsid w:val="004E6A6D"/>
    <w:rsid w:val="004F657B"/>
    <w:rsid w:val="004F6D07"/>
    <w:rsid w:val="005039BF"/>
    <w:rsid w:val="00503EDC"/>
    <w:rsid w:val="00510333"/>
    <w:rsid w:val="0051556E"/>
    <w:rsid w:val="00522378"/>
    <w:rsid w:val="0052460F"/>
    <w:rsid w:val="005318D6"/>
    <w:rsid w:val="0053343C"/>
    <w:rsid w:val="005444BF"/>
    <w:rsid w:val="00553748"/>
    <w:rsid w:val="005537D7"/>
    <w:rsid w:val="0055737E"/>
    <w:rsid w:val="00561918"/>
    <w:rsid w:val="00570FC4"/>
    <w:rsid w:val="0057655A"/>
    <w:rsid w:val="005772CC"/>
    <w:rsid w:val="0057740A"/>
    <w:rsid w:val="005821D8"/>
    <w:rsid w:val="00582A84"/>
    <w:rsid w:val="005855E2"/>
    <w:rsid w:val="005925B8"/>
    <w:rsid w:val="005A3339"/>
    <w:rsid w:val="005A635E"/>
    <w:rsid w:val="005C11CC"/>
    <w:rsid w:val="005C43ED"/>
    <w:rsid w:val="005C7AAC"/>
    <w:rsid w:val="005D2ED4"/>
    <w:rsid w:val="005D485F"/>
    <w:rsid w:val="005E0A98"/>
    <w:rsid w:val="005E532D"/>
    <w:rsid w:val="005E6B61"/>
    <w:rsid w:val="005F4478"/>
    <w:rsid w:val="00603EFA"/>
    <w:rsid w:val="00605100"/>
    <w:rsid w:val="006055FC"/>
    <w:rsid w:val="0060578C"/>
    <w:rsid w:val="006102A6"/>
    <w:rsid w:val="00616560"/>
    <w:rsid w:val="00617F01"/>
    <w:rsid w:val="006207D5"/>
    <w:rsid w:val="0062281F"/>
    <w:rsid w:val="0062370F"/>
    <w:rsid w:val="00626B76"/>
    <w:rsid w:val="0063483F"/>
    <w:rsid w:val="00636273"/>
    <w:rsid w:val="00637557"/>
    <w:rsid w:val="00641134"/>
    <w:rsid w:val="006436A6"/>
    <w:rsid w:val="00644CF0"/>
    <w:rsid w:val="006552AC"/>
    <w:rsid w:val="00665CF3"/>
    <w:rsid w:val="006736A4"/>
    <w:rsid w:val="006756AA"/>
    <w:rsid w:val="00684F42"/>
    <w:rsid w:val="00691C9D"/>
    <w:rsid w:val="006937C1"/>
    <w:rsid w:val="0069422F"/>
    <w:rsid w:val="006A2241"/>
    <w:rsid w:val="006A62F5"/>
    <w:rsid w:val="006A7ACB"/>
    <w:rsid w:val="006B2450"/>
    <w:rsid w:val="006B2DE1"/>
    <w:rsid w:val="006B6FA2"/>
    <w:rsid w:val="006C2043"/>
    <w:rsid w:val="006C42D7"/>
    <w:rsid w:val="006C62BC"/>
    <w:rsid w:val="006D2937"/>
    <w:rsid w:val="006D325A"/>
    <w:rsid w:val="006D4D55"/>
    <w:rsid w:val="006E2046"/>
    <w:rsid w:val="006E7519"/>
    <w:rsid w:val="006F185F"/>
    <w:rsid w:val="00702B9D"/>
    <w:rsid w:val="00713BF3"/>
    <w:rsid w:val="007165C9"/>
    <w:rsid w:val="007242E9"/>
    <w:rsid w:val="00742575"/>
    <w:rsid w:val="0074354E"/>
    <w:rsid w:val="00747133"/>
    <w:rsid w:val="007513B4"/>
    <w:rsid w:val="00751FFD"/>
    <w:rsid w:val="00752532"/>
    <w:rsid w:val="007543AC"/>
    <w:rsid w:val="00756A6C"/>
    <w:rsid w:val="007574B0"/>
    <w:rsid w:val="00765CE8"/>
    <w:rsid w:val="00771435"/>
    <w:rsid w:val="0077327B"/>
    <w:rsid w:val="00774E99"/>
    <w:rsid w:val="00782E76"/>
    <w:rsid w:val="007A440C"/>
    <w:rsid w:val="007A5D85"/>
    <w:rsid w:val="007B5511"/>
    <w:rsid w:val="007C112D"/>
    <w:rsid w:val="007C1E87"/>
    <w:rsid w:val="007C540D"/>
    <w:rsid w:val="007C6424"/>
    <w:rsid w:val="007C66EA"/>
    <w:rsid w:val="007C7455"/>
    <w:rsid w:val="007D3F9B"/>
    <w:rsid w:val="007D5F01"/>
    <w:rsid w:val="007E38DE"/>
    <w:rsid w:val="007E3E19"/>
    <w:rsid w:val="007E40E9"/>
    <w:rsid w:val="007E5657"/>
    <w:rsid w:val="007E648F"/>
    <w:rsid w:val="007E70D4"/>
    <w:rsid w:val="007F672E"/>
    <w:rsid w:val="0080175E"/>
    <w:rsid w:val="00803D4A"/>
    <w:rsid w:val="0080551E"/>
    <w:rsid w:val="00806AEB"/>
    <w:rsid w:val="00810BC3"/>
    <w:rsid w:val="00813E7F"/>
    <w:rsid w:val="008167CD"/>
    <w:rsid w:val="00817387"/>
    <w:rsid w:val="0082053C"/>
    <w:rsid w:val="008256A7"/>
    <w:rsid w:val="00830866"/>
    <w:rsid w:val="00833DB2"/>
    <w:rsid w:val="00834DCE"/>
    <w:rsid w:val="00837AAF"/>
    <w:rsid w:val="0084185B"/>
    <w:rsid w:val="00841F29"/>
    <w:rsid w:val="00842C04"/>
    <w:rsid w:val="0084393B"/>
    <w:rsid w:val="00850CEA"/>
    <w:rsid w:val="00853FBA"/>
    <w:rsid w:val="00864D9A"/>
    <w:rsid w:val="008677B7"/>
    <w:rsid w:val="00867923"/>
    <w:rsid w:val="00867F54"/>
    <w:rsid w:val="00874456"/>
    <w:rsid w:val="00882AAB"/>
    <w:rsid w:val="00885D3A"/>
    <w:rsid w:val="00890908"/>
    <w:rsid w:val="008952A4"/>
    <w:rsid w:val="00895C21"/>
    <w:rsid w:val="00895C82"/>
    <w:rsid w:val="00895CB6"/>
    <w:rsid w:val="008A0F93"/>
    <w:rsid w:val="008A418C"/>
    <w:rsid w:val="008A5ABE"/>
    <w:rsid w:val="008B3AAC"/>
    <w:rsid w:val="008C2B19"/>
    <w:rsid w:val="008C5A0E"/>
    <w:rsid w:val="008C6D4F"/>
    <w:rsid w:val="008D2D94"/>
    <w:rsid w:val="008D6CA8"/>
    <w:rsid w:val="008D726C"/>
    <w:rsid w:val="008E43D4"/>
    <w:rsid w:val="008E5575"/>
    <w:rsid w:val="008E78E9"/>
    <w:rsid w:val="008F1C6C"/>
    <w:rsid w:val="008F20AB"/>
    <w:rsid w:val="008F78C3"/>
    <w:rsid w:val="00901A7C"/>
    <w:rsid w:val="00901E78"/>
    <w:rsid w:val="00904117"/>
    <w:rsid w:val="009130E8"/>
    <w:rsid w:val="009206F1"/>
    <w:rsid w:val="00921F0A"/>
    <w:rsid w:val="00923010"/>
    <w:rsid w:val="00930576"/>
    <w:rsid w:val="00932EAC"/>
    <w:rsid w:val="009371D0"/>
    <w:rsid w:val="00937A44"/>
    <w:rsid w:val="00940064"/>
    <w:rsid w:val="00940EA7"/>
    <w:rsid w:val="00942678"/>
    <w:rsid w:val="00944CE3"/>
    <w:rsid w:val="009450BF"/>
    <w:rsid w:val="0095361C"/>
    <w:rsid w:val="009666A2"/>
    <w:rsid w:val="00966781"/>
    <w:rsid w:val="00966A5D"/>
    <w:rsid w:val="00972287"/>
    <w:rsid w:val="00980191"/>
    <w:rsid w:val="00981D74"/>
    <w:rsid w:val="0098285D"/>
    <w:rsid w:val="00982879"/>
    <w:rsid w:val="009914C8"/>
    <w:rsid w:val="00992010"/>
    <w:rsid w:val="0099748A"/>
    <w:rsid w:val="009A1A6A"/>
    <w:rsid w:val="009A5096"/>
    <w:rsid w:val="009B0810"/>
    <w:rsid w:val="009B204A"/>
    <w:rsid w:val="009B2740"/>
    <w:rsid w:val="009B4E71"/>
    <w:rsid w:val="009C1AD1"/>
    <w:rsid w:val="009C2AA0"/>
    <w:rsid w:val="009C48B0"/>
    <w:rsid w:val="009F2CAC"/>
    <w:rsid w:val="009F7513"/>
    <w:rsid w:val="00A018A4"/>
    <w:rsid w:val="00A01BD9"/>
    <w:rsid w:val="00A023ED"/>
    <w:rsid w:val="00A0440C"/>
    <w:rsid w:val="00A0540F"/>
    <w:rsid w:val="00A06AE3"/>
    <w:rsid w:val="00A06CD8"/>
    <w:rsid w:val="00A07E8D"/>
    <w:rsid w:val="00A13B24"/>
    <w:rsid w:val="00A2255B"/>
    <w:rsid w:val="00A2269B"/>
    <w:rsid w:val="00A25DB5"/>
    <w:rsid w:val="00A30553"/>
    <w:rsid w:val="00A33D5E"/>
    <w:rsid w:val="00A414B5"/>
    <w:rsid w:val="00A503BF"/>
    <w:rsid w:val="00A50B29"/>
    <w:rsid w:val="00A51429"/>
    <w:rsid w:val="00A5190F"/>
    <w:rsid w:val="00A55FF8"/>
    <w:rsid w:val="00A56B4A"/>
    <w:rsid w:val="00A5788A"/>
    <w:rsid w:val="00A63734"/>
    <w:rsid w:val="00A669B3"/>
    <w:rsid w:val="00A70479"/>
    <w:rsid w:val="00A72851"/>
    <w:rsid w:val="00A84470"/>
    <w:rsid w:val="00A8507E"/>
    <w:rsid w:val="00A8779B"/>
    <w:rsid w:val="00A9250B"/>
    <w:rsid w:val="00A93EC7"/>
    <w:rsid w:val="00AA08BD"/>
    <w:rsid w:val="00AA2F0A"/>
    <w:rsid w:val="00AA310A"/>
    <w:rsid w:val="00AA4A97"/>
    <w:rsid w:val="00AA6EFB"/>
    <w:rsid w:val="00AB4B90"/>
    <w:rsid w:val="00AC1ED4"/>
    <w:rsid w:val="00AC215C"/>
    <w:rsid w:val="00AC4002"/>
    <w:rsid w:val="00AD1C7C"/>
    <w:rsid w:val="00AD715E"/>
    <w:rsid w:val="00AD7316"/>
    <w:rsid w:val="00AE07A2"/>
    <w:rsid w:val="00AE38C9"/>
    <w:rsid w:val="00AE5669"/>
    <w:rsid w:val="00AF1AA8"/>
    <w:rsid w:val="00AF2DF2"/>
    <w:rsid w:val="00AF46F9"/>
    <w:rsid w:val="00AF760C"/>
    <w:rsid w:val="00B02CDA"/>
    <w:rsid w:val="00B07DA7"/>
    <w:rsid w:val="00B117C0"/>
    <w:rsid w:val="00B120A2"/>
    <w:rsid w:val="00B12457"/>
    <w:rsid w:val="00B14FEC"/>
    <w:rsid w:val="00B16405"/>
    <w:rsid w:val="00B2118F"/>
    <w:rsid w:val="00B2770E"/>
    <w:rsid w:val="00B32477"/>
    <w:rsid w:val="00B32AAE"/>
    <w:rsid w:val="00B34B62"/>
    <w:rsid w:val="00B42E2A"/>
    <w:rsid w:val="00B462E1"/>
    <w:rsid w:val="00B53941"/>
    <w:rsid w:val="00B55679"/>
    <w:rsid w:val="00B72D9A"/>
    <w:rsid w:val="00B73EFE"/>
    <w:rsid w:val="00B74A8F"/>
    <w:rsid w:val="00B76EA6"/>
    <w:rsid w:val="00B80B57"/>
    <w:rsid w:val="00B834A1"/>
    <w:rsid w:val="00B93B99"/>
    <w:rsid w:val="00B961F8"/>
    <w:rsid w:val="00B96959"/>
    <w:rsid w:val="00B979BC"/>
    <w:rsid w:val="00BA02B7"/>
    <w:rsid w:val="00BA08DC"/>
    <w:rsid w:val="00BA4E15"/>
    <w:rsid w:val="00BB1615"/>
    <w:rsid w:val="00BB4651"/>
    <w:rsid w:val="00BB62BB"/>
    <w:rsid w:val="00BC5D90"/>
    <w:rsid w:val="00BC6602"/>
    <w:rsid w:val="00BC7215"/>
    <w:rsid w:val="00BC780C"/>
    <w:rsid w:val="00BD0ECD"/>
    <w:rsid w:val="00BD2190"/>
    <w:rsid w:val="00BE3965"/>
    <w:rsid w:val="00BE3AF3"/>
    <w:rsid w:val="00BE6698"/>
    <w:rsid w:val="00BF15D6"/>
    <w:rsid w:val="00BF17E7"/>
    <w:rsid w:val="00BF3ACE"/>
    <w:rsid w:val="00BF3D8A"/>
    <w:rsid w:val="00BF53EA"/>
    <w:rsid w:val="00C00A67"/>
    <w:rsid w:val="00C00ED7"/>
    <w:rsid w:val="00C04E21"/>
    <w:rsid w:val="00C11B95"/>
    <w:rsid w:val="00C15F0E"/>
    <w:rsid w:val="00C21A8D"/>
    <w:rsid w:val="00C21C84"/>
    <w:rsid w:val="00C23D2A"/>
    <w:rsid w:val="00C248DD"/>
    <w:rsid w:val="00C2570B"/>
    <w:rsid w:val="00C2740F"/>
    <w:rsid w:val="00C339B5"/>
    <w:rsid w:val="00C33CDD"/>
    <w:rsid w:val="00C348C6"/>
    <w:rsid w:val="00C375CD"/>
    <w:rsid w:val="00C409E6"/>
    <w:rsid w:val="00C45035"/>
    <w:rsid w:val="00C47D1A"/>
    <w:rsid w:val="00C54E33"/>
    <w:rsid w:val="00C64778"/>
    <w:rsid w:val="00C67CA9"/>
    <w:rsid w:val="00C70DDF"/>
    <w:rsid w:val="00C72B39"/>
    <w:rsid w:val="00C74946"/>
    <w:rsid w:val="00C764FD"/>
    <w:rsid w:val="00C7735E"/>
    <w:rsid w:val="00C82EF5"/>
    <w:rsid w:val="00C86F53"/>
    <w:rsid w:val="00C9002D"/>
    <w:rsid w:val="00C9085E"/>
    <w:rsid w:val="00C96FC8"/>
    <w:rsid w:val="00CA28D9"/>
    <w:rsid w:val="00CB39D7"/>
    <w:rsid w:val="00CB6151"/>
    <w:rsid w:val="00CC3C3D"/>
    <w:rsid w:val="00CD1BCB"/>
    <w:rsid w:val="00CD66F0"/>
    <w:rsid w:val="00CE425E"/>
    <w:rsid w:val="00CF2B90"/>
    <w:rsid w:val="00CF6357"/>
    <w:rsid w:val="00D03B25"/>
    <w:rsid w:val="00D06219"/>
    <w:rsid w:val="00D1028A"/>
    <w:rsid w:val="00D10C20"/>
    <w:rsid w:val="00D124C7"/>
    <w:rsid w:val="00D143CA"/>
    <w:rsid w:val="00D16F07"/>
    <w:rsid w:val="00D173E9"/>
    <w:rsid w:val="00D25A5C"/>
    <w:rsid w:val="00D26825"/>
    <w:rsid w:val="00D37C6D"/>
    <w:rsid w:val="00D43B79"/>
    <w:rsid w:val="00D4400F"/>
    <w:rsid w:val="00D447B4"/>
    <w:rsid w:val="00D51E4C"/>
    <w:rsid w:val="00D6075E"/>
    <w:rsid w:val="00D62860"/>
    <w:rsid w:val="00D62DF1"/>
    <w:rsid w:val="00D636BE"/>
    <w:rsid w:val="00D66510"/>
    <w:rsid w:val="00D668FC"/>
    <w:rsid w:val="00D81E40"/>
    <w:rsid w:val="00D85794"/>
    <w:rsid w:val="00D949CB"/>
    <w:rsid w:val="00D97AF4"/>
    <w:rsid w:val="00DA1171"/>
    <w:rsid w:val="00DA262B"/>
    <w:rsid w:val="00DA4E4F"/>
    <w:rsid w:val="00DA5C30"/>
    <w:rsid w:val="00DA5C6F"/>
    <w:rsid w:val="00DB07B1"/>
    <w:rsid w:val="00DB0993"/>
    <w:rsid w:val="00DB0AA0"/>
    <w:rsid w:val="00DB2ABB"/>
    <w:rsid w:val="00DC4AA7"/>
    <w:rsid w:val="00DC5DD9"/>
    <w:rsid w:val="00DC659C"/>
    <w:rsid w:val="00DD59DC"/>
    <w:rsid w:val="00DE322F"/>
    <w:rsid w:val="00DF4D8D"/>
    <w:rsid w:val="00DF598F"/>
    <w:rsid w:val="00DF689F"/>
    <w:rsid w:val="00DF7837"/>
    <w:rsid w:val="00DF783B"/>
    <w:rsid w:val="00E02D1F"/>
    <w:rsid w:val="00E06FAF"/>
    <w:rsid w:val="00E070E1"/>
    <w:rsid w:val="00E10049"/>
    <w:rsid w:val="00E12277"/>
    <w:rsid w:val="00E16A7A"/>
    <w:rsid w:val="00E305EB"/>
    <w:rsid w:val="00E313D0"/>
    <w:rsid w:val="00E32292"/>
    <w:rsid w:val="00E36035"/>
    <w:rsid w:val="00E4327F"/>
    <w:rsid w:val="00E46F29"/>
    <w:rsid w:val="00E506F4"/>
    <w:rsid w:val="00E60CDF"/>
    <w:rsid w:val="00E62DCD"/>
    <w:rsid w:val="00E6353A"/>
    <w:rsid w:val="00E7511F"/>
    <w:rsid w:val="00E76452"/>
    <w:rsid w:val="00E774BB"/>
    <w:rsid w:val="00E8612F"/>
    <w:rsid w:val="00E86E89"/>
    <w:rsid w:val="00E908DC"/>
    <w:rsid w:val="00EA163E"/>
    <w:rsid w:val="00EA1909"/>
    <w:rsid w:val="00EA5577"/>
    <w:rsid w:val="00EA5CFD"/>
    <w:rsid w:val="00EB06D9"/>
    <w:rsid w:val="00EB2241"/>
    <w:rsid w:val="00EB2FB0"/>
    <w:rsid w:val="00EB478F"/>
    <w:rsid w:val="00EB5953"/>
    <w:rsid w:val="00EB7B01"/>
    <w:rsid w:val="00EC36B3"/>
    <w:rsid w:val="00EC7400"/>
    <w:rsid w:val="00ED3CFF"/>
    <w:rsid w:val="00ED58F3"/>
    <w:rsid w:val="00EE5D0F"/>
    <w:rsid w:val="00EE6577"/>
    <w:rsid w:val="00EF1256"/>
    <w:rsid w:val="00EF1E64"/>
    <w:rsid w:val="00EF380A"/>
    <w:rsid w:val="00EF4386"/>
    <w:rsid w:val="00F03792"/>
    <w:rsid w:val="00F079B8"/>
    <w:rsid w:val="00F10DA3"/>
    <w:rsid w:val="00F11471"/>
    <w:rsid w:val="00F11619"/>
    <w:rsid w:val="00F22ECD"/>
    <w:rsid w:val="00F4157B"/>
    <w:rsid w:val="00F43C7A"/>
    <w:rsid w:val="00F4414B"/>
    <w:rsid w:val="00F46EFC"/>
    <w:rsid w:val="00F56094"/>
    <w:rsid w:val="00F56D08"/>
    <w:rsid w:val="00F61EC0"/>
    <w:rsid w:val="00F62A4C"/>
    <w:rsid w:val="00F73221"/>
    <w:rsid w:val="00F7577F"/>
    <w:rsid w:val="00F80F57"/>
    <w:rsid w:val="00F811B1"/>
    <w:rsid w:val="00F82C76"/>
    <w:rsid w:val="00F85ECD"/>
    <w:rsid w:val="00F8706D"/>
    <w:rsid w:val="00F87C34"/>
    <w:rsid w:val="00F940BB"/>
    <w:rsid w:val="00F97707"/>
    <w:rsid w:val="00FA02F1"/>
    <w:rsid w:val="00FB0AB6"/>
    <w:rsid w:val="00FB59FB"/>
    <w:rsid w:val="00FB738D"/>
    <w:rsid w:val="00FC0FAD"/>
    <w:rsid w:val="00FC76AA"/>
    <w:rsid w:val="00FD2513"/>
    <w:rsid w:val="00FD4534"/>
    <w:rsid w:val="00FD5F8C"/>
    <w:rsid w:val="00FE5659"/>
    <w:rsid w:val="00FE580B"/>
    <w:rsid w:val="00FE6206"/>
    <w:rsid w:val="00FE7D19"/>
    <w:rsid w:val="00FF16F9"/>
    <w:rsid w:val="00FF3D59"/>
    <w:rsid w:val="00FF454B"/>
    <w:rsid w:val="00FF5AF4"/>
    <w:rsid w:val="00FF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D424C49"/>
  <w15:chartTrackingRefBased/>
  <w15:docId w15:val="{098BB589-998D-42D2-8D9B-C4A3255B3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5096"/>
    <w:pPr>
      <w:suppressAutoHyphens/>
    </w:pPr>
    <w:rPr>
      <w:rFonts w:ascii="Arial" w:hAnsi="Arial" w:cs="Arial"/>
      <w:spacing w:val="6"/>
      <w:sz w:val="22"/>
      <w:lang w:eastAsia="zh-C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F635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2">
    <w:name w:val="WW8Num1z2"/>
    <w:rPr>
      <w:rFonts w:ascii="Courier New" w:hAnsi="Courier New" w:cs="Courier New"/>
    </w:rPr>
  </w:style>
  <w:style w:type="character" w:customStyle="1" w:styleId="WW8Num1z3">
    <w:name w:val="WW8Num1z3"/>
    <w:rPr>
      <w:rFonts w:ascii="Wingdings" w:hAnsi="Wingdings" w:cs="Wingdings"/>
    </w:rPr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orpotestoCarattere">
    <w:name w:val="Corpo testo Carattere"/>
    <w:rPr>
      <w:rFonts w:ascii="Arial" w:hAnsi="Arial" w:cs="Arial"/>
      <w:spacing w:val="6"/>
      <w:lang w:val="en-US"/>
    </w:rPr>
  </w:style>
  <w:style w:type="character" w:customStyle="1" w:styleId="TestofumettoCarattere">
    <w:name w:val="Testo fumetto Carattere"/>
    <w:rPr>
      <w:rFonts w:ascii="Lucida Grande" w:hAnsi="Lucida Grande" w:cs="Lucida Grande"/>
      <w:spacing w:val="6"/>
      <w:sz w:val="18"/>
      <w:szCs w:val="18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IntestazioneCarattere">
    <w:name w:val="Intestazione Carattere"/>
    <w:rPr>
      <w:rFonts w:ascii="Arial" w:hAnsi="Arial" w:cs="Arial"/>
      <w:spacing w:val="6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line="280" w:lineRule="exact"/>
    </w:pPr>
    <w:rPr>
      <w:sz w:val="20"/>
      <w:lang w:val="en-US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styleId="Intestazione">
    <w:name w:val="header"/>
    <w:pPr>
      <w:tabs>
        <w:tab w:val="center" w:pos="4819"/>
        <w:tab w:val="right" w:pos="9638"/>
      </w:tabs>
      <w:suppressAutoHyphens/>
      <w:spacing w:line="280" w:lineRule="exact"/>
    </w:pPr>
    <w:rPr>
      <w:rFonts w:ascii="Arial" w:hAnsi="Arial" w:cs="Arial"/>
      <w:spacing w:val="6"/>
      <w:lang w:eastAsia="zh-CN"/>
    </w:rPr>
  </w:style>
  <w:style w:type="paragraph" w:styleId="Pidipagina">
    <w:name w:val="footer"/>
    <w:basedOn w:val="Normale"/>
  </w:style>
  <w:style w:type="paragraph" w:customStyle="1" w:styleId="Nessunostileparagrafo">
    <w:name w:val="[Nessuno stile paragrafo]"/>
    <w:pPr>
      <w:widowControl w:val="0"/>
      <w:suppressAutoHyphens/>
      <w:autoSpaceDE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eastAsia="zh-CN"/>
    </w:rPr>
  </w:style>
  <w:style w:type="paragraph" w:customStyle="1" w:styleId="titolosezione">
    <w:name w:val="titolo sezione"/>
    <w:basedOn w:val="Normale"/>
    <w:next w:val="Normale"/>
    <w:pPr>
      <w:keepLines/>
      <w:spacing w:after="120" w:line="300" w:lineRule="atLeast"/>
      <w:textAlignment w:val="baseline"/>
    </w:pPr>
    <w:rPr>
      <w:b/>
      <w:caps/>
      <w:spacing w:val="8"/>
      <w:sz w:val="28"/>
      <w:szCs w:val="28"/>
    </w:rPr>
  </w:style>
  <w:style w:type="paragraph" w:customStyle="1" w:styleId="titolettoparagrafo">
    <w:name w:val="titoletto paragrafo"/>
    <w:basedOn w:val="Normale"/>
    <w:next w:val="Normale"/>
    <w:pPr>
      <w:keepLines/>
      <w:spacing w:line="300" w:lineRule="atLeast"/>
      <w:jc w:val="both"/>
      <w:textAlignment w:val="baseline"/>
    </w:pPr>
    <w:rPr>
      <w:b/>
      <w:sz w:val="24"/>
    </w:rPr>
  </w:style>
  <w:style w:type="paragraph" w:customStyle="1" w:styleId="Paragrafobase">
    <w:name w:val="[Paragrafo base]"/>
    <w:basedOn w:val="Nessunostileparagrafo"/>
    <w:rPr>
      <w:rFonts w:ascii="MinionPro-Regular" w:hAnsi="MinionPro-Regular" w:cs="MinionPro-Regular"/>
    </w:rPr>
  </w:style>
  <w:style w:type="paragraph" w:styleId="Testofumetto">
    <w:name w:val="Balloon Text"/>
    <w:basedOn w:val="Normale"/>
    <w:rPr>
      <w:rFonts w:ascii="Lucida Grande" w:hAnsi="Lucida Grande" w:cs="Lucida Grande"/>
      <w:sz w:val="18"/>
      <w:szCs w:val="18"/>
    </w:r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gmail-m8662957445278977176msolistparagraph">
    <w:name w:val="gmail-m_8662957445278977176msolistparagraph"/>
    <w:basedOn w:val="Normale"/>
    <w:rsid w:val="00A25DB5"/>
    <w:pPr>
      <w:suppressAutoHyphens w:val="0"/>
      <w:spacing w:before="100" w:beforeAutospacing="1" w:after="100" w:afterAutospacing="1"/>
    </w:pPr>
    <w:rPr>
      <w:rFonts w:ascii="Calibri" w:eastAsia="Calibri" w:hAnsi="Calibri" w:cs="Calibri"/>
      <w:spacing w:val="0"/>
      <w:szCs w:val="22"/>
      <w:lang w:eastAsia="it-IT"/>
    </w:rPr>
  </w:style>
  <w:style w:type="paragraph" w:styleId="Puntoelenco">
    <w:name w:val="List Bullet"/>
    <w:basedOn w:val="Normale"/>
    <w:uiPriority w:val="99"/>
    <w:unhideWhenUsed/>
    <w:rsid w:val="00BD2190"/>
    <w:pPr>
      <w:numPr>
        <w:numId w:val="5"/>
      </w:numPr>
      <w:contextualSpacing/>
    </w:pPr>
  </w:style>
  <w:style w:type="character" w:customStyle="1" w:styleId="apple-converted-space">
    <w:name w:val="apple-converted-space"/>
    <w:rsid w:val="00AF46F9"/>
  </w:style>
  <w:style w:type="character" w:styleId="Enfasigrassetto">
    <w:name w:val="Strong"/>
    <w:uiPriority w:val="22"/>
    <w:qFormat/>
    <w:rsid w:val="00DF598F"/>
    <w:rPr>
      <w:b/>
      <w:bCs/>
    </w:rPr>
  </w:style>
  <w:style w:type="paragraph" w:styleId="Paragrafoelenco">
    <w:name w:val="List Paragraph"/>
    <w:basedOn w:val="Normale"/>
    <w:uiPriority w:val="34"/>
    <w:qFormat/>
    <w:rsid w:val="00DF598F"/>
    <w:pPr>
      <w:ind w:left="720"/>
      <w:contextualSpacing/>
    </w:pPr>
    <w:rPr>
      <w:rFonts w:ascii="OpenSymbol" w:eastAsia="OpenSymbol" w:hAnsi="OpenSymbol" w:cs="OpenSymbol"/>
    </w:rPr>
  </w:style>
  <w:style w:type="character" w:styleId="Menzionenonrisolta">
    <w:name w:val="Unresolved Mention"/>
    <w:uiPriority w:val="99"/>
    <w:semiHidden/>
    <w:unhideWhenUsed/>
    <w:rsid w:val="006F185F"/>
    <w:rPr>
      <w:color w:val="605E5C"/>
      <w:shd w:val="clear" w:color="auto" w:fill="E1DFDD"/>
    </w:rPr>
  </w:style>
  <w:style w:type="character" w:customStyle="1" w:styleId="il">
    <w:name w:val="il"/>
    <w:basedOn w:val="Carpredefinitoparagrafo"/>
    <w:rsid w:val="00EB5953"/>
  </w:style>
  <w:style w:type="paragraph" w:customStyle="1" w:styleId="m-8562465988964555698msonospacing">
    <w:name w:val="m_-8562465988964555698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paragraph" w:customStyle="1" w:styleId="m8079095745627870384msonospacing">
    <w:name w:val="m_8079095745627870384msonospacing"/>
    <w:basedOn w:val="Normale"/>
    <w:rsid w:val="008C2B19"/>
    <w:pPr>
      <w:suppressAutoHyphens w:val="0"/>
      <w:spacing w:before="100" w:beforeAutospacing="1" w:after="100" w:afterAutospacing="1"/>
    </w:pPr>
    <w:rPr>
      <w:rFonts w:ascii="Aptos" w:eastAsiaTheme="minorHAnsi" w:hAnsi="Aptos" w:cs="Aptos"/>
      <w:spacing w:val="0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F6357"/>
    <w:rPr>
      <w:rFonts w:asciiTheme="majorHAnsi" w:eastAsiaTheme="majorEastAsia" w:hAnsiTheme="majorHAnsi" w:cstheme="majorBidi"/>
      <w:color w:val="2F5496" w:themeColor="accent1" w:themeShade="BF"/>
      <w:spacing w:val="6"/>
      <w:sz w:val="32"/>
      <w:szCs w:val="32"/>
      <w:lang w:eastAsia="zh-CN"/>
    </w:rPr>
  </w:style>
  <w:style w:type="character" w:styleId="Enfasicorsivo">
    <w:name w:val="Emphasis"/>
    <w:basedOn w:val="Carpredefinitoparagrafo"/>
    <w:uiPriority w:val="20"/>
    <w:qFormat/>
    <w:rsid w:val="003F4E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ress@argotractors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tonio.salvaterra@argotractors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DA2D7F9A888C489C82578257C8B092" ma:contentTypeVersion="11" ma:contentTypeDescription="Creare un nuovo documento." ma:contentTypeScope="" ma:versionID="14b9124a3690f80cc563a9416d9a76a6">
  <xsd:schema xmlns:xsd="http://www.w3.org/2001/XMLSchema" xmlns:xs="http://www.w3.org/2001/XMLSchema" xmlns:p="http://schemas.microsoft.com/office/2006/metadata/properties" xmlns:ns3="133f0503-9b38-44c9-8ad4-7ce13f3930b0" targetNamespace="http://schemas.microsoft.com/office/2006/metadata/properties" ma:root="true" ma:fieldsID="f0c118a7595684acf418c0d93fcc7b72" ns3:_="">
    <xsd:import namespace="133f0503-9b38-44c9-8ad4-7ce13f3930b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f0503-9b38-44c9-8ad4-7ce13f3930b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85FA6D-1081-44DE-A840-4B0E7004A77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DC9CF6-DD96-4C4A-8F4B-6CA8B3CD6337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133f0503-9b38-44c9-8ad4-7ce13f3930b0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89C447E-EF1C-4226-8FAE-445407B5DD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46C74D0-87A4-45C8-AD30-85AC20C65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3f0503-9b38-44c9-8ad4-7ce13f393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4622</CharactersWithSpaces>
  <SharedDoc>false</SharedDoc>
  <HLinks>
    <vt:vector size="12" baseType="variant">
      <vt:variant>
        <vt:i4>5243000</vt:i4>
      </vt:variant>
      <vt:variant>
        <vt:i4>3</vt:i4>
      </vt:variant>
      <vt:variant>
        <vt:i4>0</vt:i4>
      </vt:variant>
      <vt:variant>
        <vt:i4>5</vt:i4>
      </vt:variant>
      <vt:variant>
        <vt:lpwstr>mailto:press@argotractors.com</vt:lpwstr>
      </vt:variant>
      <vt:variant>
        <vt:lpwstr/>
      </vt:variant>
      <vt:variant>
        <vt:i4>4259880</vt:i4>
      </vt:variant>
      <vt:variant>
        <vt:i4>0</vt:i4>
      </vt:variant>
      <vt:variant>
        <vt:i4>0</vt:i4>
      </vt:variant>
      <vt:variant>
        <vt:i4>5</vt:i4>
      </vt:variant>
      <vt:variant>
        <vt:lpwstr>mailto:antonio.salvaterra@argotractors.com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AGENZIASISTEMA</dc:creator>
  <cp:keywords/>
  <dc:description/>
  <cp:lastModifiedBy>Ottaviani Federica</cp:lastModifiedBy>
  <cp:revision>4</cp:revision>
  <cp:lastPrinted>2025-02-14T08:04:00Z</cp:lastPrinted>
  <dcterms:created xsi:type="dcterms:W3CDTF">2025-02-12T08:23:00Z</dcterms:created>
  <dcterms:modified xsi:type="dcterms:W3CDTF">2025-02-14T08:05:00Z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0x01010071DA2D7F9A888C489C82578257C8B092</vt:lpwstr>
  </property>
</Properties>
</file>